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EEACA"/>
  <w:body>
    <w:p w14:paraId="2DDCD640" w14:textId="2308AB5A" w:rsidR="001176C9" w:rsidRDefault="44B6E175" w:rsidP="44B6E175">
      <w:pPr>
        <w:spacing w:line="360" w:lineRule="auto"/>
      </w:pPr>
      <w:r>
        <w:rPr>
          <w:noProof/>
        </w:rPr>
        <w:drawing>
          <wp:anchor distT="0" distB="0" distL="114300" distR="114300" simplePos="0" relativeHeight="251658240" behindDoc="0" locked="0" layoutInCell="1" allowOverlap="1" wp14:anchorId="2A375052" wp14:editId="1F566A9E">
            <wp:simplePos x="0" y="0"/>
            <wp:positionH relativeFrom="column">
              <wp:align>right</wp:align>
            </wp:positionH>
            <wp:positionV relativeFrom="paragraph">
              <wp:posOffset>0</wp:posOffset>
            </wp:positionV>
            <wp:extent cx="920576" cy="1072989"/>
            <wp:effectExtent l="0" t="0" r="0" b="0"/>
            <wp:wrapSquare wrapText="bothSides"/>
            <wp:docPr id="10805617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561703" name=""/>
                    <pic:cNvPicPr/>
                  </pic:nvPicPr>
                  <pic:blipFill>
                    <a:blip r:embed="rId10">
                      <a:extLst>
                        <a:ext uri="{28A0092B-C50C-407E-A947-70E740481C1C}">
                          <a14:useLocalDpi xmlns:a14="http://schemas.microsoft.com/office/drawing/2010/main" val="0"/>
                        </a:ext>
                      </a:extLst>
                    </a:blip>
                    <a:stretch>
                      <a:fillRect/>
                    </a:stretch>
                  </pic:blipFill>
                  <pic:spPr>
                    <a:xfrm>
                      <a:off x="0" y="0"/>
                      <a:ext cx="920576" cy="1072989"/>
                    </a:xfrm>
                    <a:prstGeom prst="rect">
                      <a:avLst/>
                    </a:prstGeom>
                  </pic:spPr>
                </pic:pic>
              </a:graphicData>
            </a:graphic>
            <wp14:sizeRelH relativeFrom="page">
              <wp14:pctWidth>0</wp14:pctWidth>
            </wp14:sizeRelH>
            <wp14:sizeRelV relativeFrom="page">
              <wp14:pctHeight>0</wp14:pctHeight>
            </wp14:sizeRelV>
          </wp:anchor>
        </w:drawing>
      </w:r>
      <w:bookmarkStart w:id="0" w:name="_Toc10550811"/>
    </w:p>
    <w:bookmarkEnd w:id="0"/>
    <w:p w14:paraId="3DF1D635" w14:textId="51EE6A0B" w:rsidR="00FE6047" w:rsidRPr="004737FC" w:rsidRDefault="00FE6047" w:rsidP="318CCBC8">
      <w:pPr>
        <w:spacing w:before="400" w:line="360" w:lineRule="auto"/>
        <w:rPr>
          <w:rFonts w:ascii="Century Gothic" w:eastAsia="Century Gothic" w:hAnsi="Century Gothic" w:cs="Century Gothic"/>
          <w:b/>
          <w:bCs/>
          <w:color w:val="1F3864" w:themeColor="accent5" w:themeShade="80"/>
          <w:spacing w:val="-20"/>
          <w:sz w:val="48"/>
          <w:szCs w:val="48"/>
        </w:rPr>
      </w:pPr>
      <w:r w:rsidRPr="318CCBC8">
        <w:rPr>
          <w:rFonts w:ascii="Century Gothic" w:eastAsia="Century Gothic" w:hAnsi="Century Gothic" w:cs="Century Gothic"/>
          <w:b/>
          <w:bCs/>
          <w:color w:val="1F3864" w:themeColor="accent5" w:themeShade="80"/>
          <w:spacing w:val="-20"/>
          <w:sz w:val="48"/>
          <w:szCs w:val="48"/>
        </w:rPr>
        <w:t>DERBY</w:t>
      </w:r>
      <w:r w:rsidR="00CA645D" w:rsidRPr="318CCBC8">
        <w:rPr>
          <w:rFonts w:ascii="Century Gothic" w:eastAsia="Century Gothic" w:hAnsi="Century Gothic" w:cs="Century Gothic"/>
          <w:b/>
          <w:bCs/>
          <w:color w:val="1F3864" w:themeColor="accent5" w:themeShade="80"/>
          <w:spacing w:val="-20"/>
          <w:sz w:val="48"/>
          <w:szCs w:val="48"/>
        </w:rPr>
        <w:t xml:space="preserve"> </w:t>
      </w:r>
      <w:r w:rsidRPr="318CCBC8">
        <w:rPr>
          <w:rFonts w:ascii="Century Gothic" w:eastAsia="Century Gothic" w:hAnsi="Century Gothic" w:cs="Century Gothic"/>
          <w:b/>
          <w:bCs/>
          <w:color w:val="1F3864" w:themeColor="accent5" w:themeShade="80"/>
          <w:spacing w:val="-20"/>
          <w:sz w:val="48"/>
          <w:szCs w:val="48"/>
        </w:rPr>
        <w:t>COLLEGE</w:t>
      </w:r>
      <w:r w:rsidR="00CA645D" w:rsidRPr="318CCBC8">
        <w:rPr>
          <w:rFonts w:ascii="Century Gothic" w:eastAsia="Century Gothic" w:hAnsi="Century Gothic" w:cs="Century Gothic"/>
          <w:b/>
          <w:bCs/>
          <w:color w:val="1F3864" w:themeColor="accent5" w:themeShade="80"/>
          <w:spacing w:val="-20"/>
          <w:sz w:val="48"/>
          <w:szCs w:val="48"/>
        </w:rPr>
        <w:t xml:space="preserve"> </w:t>
      </w:r>
      <w:r w:rsidRPr="318CCBC8">
        <w:rPr>
          <w:rFonts w:ascii="Century Gothic" w:eastAsia="Century Gothic" w:hAnsi="Century Gothic" w:cs="Century Gothic"/>
          <w:b/>
          <w:bCs/>
          <w:color w:val="1F3864" w:themeColor="accent5" w:themeShade="80"/>
          <w:spacing w:val="-20"/>
          <w:sz w:val="48"/>
          <w:szCs w:val="48"/>
        </w:rPr>
        <w:t>GROUP</w:t>
      </w:r>
    </w:p>
    <w:p w14:paraId="01B37FBB" w14:textId="6B5913F7" w:rsidR="00FE6047" w:rsidRPr="004737FC" w:rsidRDefault="00FE6047" w:rsidP="318CCBC8">
      <w:pPr>
        <w:spacing w:line="360" w:lineRule="auto"/>
        <w:ind w:left="720" w:firstLine="720"/>
        <w:rPr>
          <w:rFonts w:ascii="Century Gothic" w:eastAsia="Century Gothic" w:hAnsi="Century Gothic" w:cs="Century Gothic"/>
          <w:b/>
          <w:bCs/>
          <w:color w:val="1F3864" w:themeColor="accent5" w:themeShade="80"/>
          <w:spacing w:val="-20"/>
          <w:sz w:val="48"/>
          <w:szCs w:val="48"/>
        </w:rPr>
      </w:pPr>
      <w:r w:rsidRPr="318CCBC8">
        <w:rPr>
          <w:rFonts w:ascii="Century Gothic" w:eastAsia="Century Gothic" w:hAnsi="Century Gothic" w:cs="Century Gothic"/>
          <w:b/>
          <w:bCs/>
          <w:color w:val="1F3864" w:themeColor="accent5" w:themeShade="80"/>
          <w:spacing w:val="-20"/>
          <w:sz w:val="48"/>
          <w:szCs w:val="48"/>
        </w:rPr>
        <w:t>POLICY</w:t>
      </w:r>
    </w:p>
    <w:p w14:paraId="7F308755" w14:textId="049AAA47" w:rsidR="00FE6047" w:rsidRPr="00FE6047" w:rsidRDefault="00841C6D" w:rsidP="318CCBC8">
      <w:pPr>
        <w:spacing w:before="1440" w:after="240" w:line="360" w:lineRule="auto"/>
        <w:rPr>
          <w:rFonts w:ascii="Century Gothic" w:eastAsia="Century Gothic" w:hAnsi="Century Gothic" w:cs="Century Gothic"/>
          <w:color w:val="1F3864" w:themeColor="accent5" w:themeShade="80"/>
          <w:sz w:val="56"/>
          <w:szCs w:val="56"/>
        </w:rPr>
      </w:pPr>
      <w:r w:rsidRPr="318CCBC8">
        <w:rPr>
          <w:rFonts w:ascii="Century Gothic" w:eastAsia="Century Gothic" w:hAnsi="Century Gothic" w:cs="Century Gothic"/>
          <w:color w:val="1F3864" w:themeColor="accent5" w:themeShade="80"/>
          <w:sz w:val="56"/>
          <w:szCs w:val="56"/>
        </w:rPr>
        <w:t>HE</w:t>
      </w:r>
      <w:r w:rsidR="00CA645D" w:rsidRPr="318CCBC8">
        <w:rPr>
          <w:rFonts w:ascii="Century Gothic" w:eastAsia="Century Gothic" w:hAnsi="Century Gothic" w:cs="Century Gothic"/>
          <w:color w:val="1F3864" w:themeColor="accent5" w:themeShade="80"/>
          <w:sz w:val="56"/>
          <w:szCs w:val="56"/>
        </w:rPr>
        <w:t xml:space="preserve"> </w:t>
      </w:r>
      <w:r w:rsidRPr="318CCBC8">
        <w:rPr>
          <w:rFonts w:ascii="Century Gothic" w:eastAsia="Century Gothic" w:hAnsi="Century Gothic" w:cs="Century Gothic"/>
          <w:color w:val="1F3864" w:themeColor="accent5" w:themeShade="80"/>
          <w:sz w:val="56"/>
          <w:szCs w:val="56"/>
        </w:rPr>
        <w:t>Complaints</w:t>
      </w:r>
      <w:r w:rsidR="00CA645D" w:rsidRPr="318CCBC8">
        <w:rPr>
          <w:rFonts w:ascii="Century Gothic" w:eastAsia="Century Gothic" w:hAnsi="Century Gothic" w:cs="Century Gothic"/>
          <w:color w:val="1F3864" w:themeColor="accent5" w:themeShade="80"/>
          <w:sz w:val="56"/>
          <w:szCs w:val="56"/>
        </w:rPr>
        <w:t xml:space="preserve"> </w:t>
      </w:r>
      <w:r w:rsidRPr="318CCBC8">
        <w:rPr>
          <w:rFonts w:ascii="Century Gothic" w:eastAsia="Century Gothic" w:hAnsi="Century Gothic" w:cs="Century Gothic"/>
          <w:color w:val="1F3864" w:themeColor="accent5" w:themeShade="80"/>
          <w:sz w:val="56"/>
          <w:szCs w:val="56"/>
        </w:rPr>
        <w:t>Policy</w:t>
      </w:r>
    </w:p>
    <w:p w14:paraId="65088FFA" w14:textId="264723F7" w:rsidR="00FE6047" w:rsidRDefault="00FE6047" w:rsidP="318CCBC8">
      <w:pPr>
        <w:tabs>
          <w:tab w:val="left" w:pos="4536"/>
        </w:tabs>
        <w:spacing w:line="360" w:lineRule="auto"/>
        <w:ind w:left="4536" w:hanging="4536"/>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Policy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Number:</w:t>
      </w:r>
      <w:r>
        <w:tab/>
      </w:r>
      <w:r w:rsidR="00841C6D" w:rsidRPr="318CCBC8">
        <w:rPr>
          <w:rFonts w:ascii="Century Gothic" w:eastAsia="Century Gothic" w:hAnsi="Century Gothic" w:cs="Century Gothic"/>
          <w:color w:val="1F3864" w:themeColor="accent5" w:themeShade="80"/>
        </w:rPr>
        <w:t>HE00</w:t>
      </w:r>
      <w:r w:rsidR="44D2DD1B" w:rsidRPr="318CCBC8">
        <w:rPr>
          <w:rFonts w:ascii="Century Gothic" w:eastAsia="Century Gothic" w:hAnsi="Century Gothic" w:cs="Century Gothic"/>
          <w:color w:val="1F3864" w:themeColor="accent5" w:themeShade="80"/>
        </w:rPr>
        <w:t>7</w:t>
      </w:r>
    </w:p>
    <w:p w14:paraId="7D006739" w14:textId="4BEDC4E9" w:rsidR="00972C4D" w:rsidRDefault="00972C4D" w:rsidP="318CCBC8">
      <w:pPr>
        <w:spacing w:line="360" w:lineRule="auto"/>
        <w:ind w:left="4536" w:hanging="4536"/>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Executive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Owner:</w:t>
      </w:r>
      <w:r>
        <w:tab/>
      </w:r>
      <w:r w:rsidRPr="318CCBC8">
        <w:rPr>
          <w:rFonts w:ascii="Century Gothic" w:eastAsia="Century Gothic" w:hAnsi="Century Gothic" w:cs="Century Gothic"/>
          <w:color w:val="1F3864" w:themeColor="accent5" w:themeShade="80"/>
        </w:rPr>
        <w:t>Deputy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CEO</w:t>
      </w:r>
    </w:p>
    <w:p w14:paraId="1384E521" w14:textId="77EE9A21" w:rsidR="00972C4D" w:rsidRDefault="00972C4D" w:rsidP="318CCBC8">
      <w:pPr>
        <w:spacing w:line="360" w:lineRule="auto"/>
        <w:ind w:left="4536" w:hanging="4536"/>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Owning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Strategy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Department:</w:t>
      </w:r>
      <w:r>
        <w:tab/>
      </w:r>
      <w:r w:rsidRPr="318CCBC8">
        <w:rPr>
          <w:rFonts w:ascii="Century Gothic" w:eastAsia="Century Gothic" w:hAnsi="Century Gothic" w:cs="Century Gothic"/>
          <w:color w:val="1F3864" w:themeColor="accent5" w:themeShade="80"/>
        </w:rPr>
        <w:t>Higher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Education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Department</w:t>
      </w:r>
    </w:p>
    <w:p w14:paraId="6C56DA5C" w14:textId="0A26A1E5" w:rsidR="00972C4D" w:rsidRDefault="00972C4D" w:rsidP="318CCBC8">
      <w:pPr>
        <w:spacing w:line="360" w:lineRule="auto"/>
        <w:ind w:left="4536" w:hanging="4536"/>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Approval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Board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Committee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Group:</w:t>
      </w:r>
      <w:r>
        <w:tab/>
      </w:r>
      <w:r w:rsidRPr="318CCBC8">
        <w:rPr>
          <w:rFonts w:ascii="Century Gothic" w:eastAsia="Century Gothic" w:hAnsi="Century Gothic" w:cs="Century Gothic"/>
          <w:color w:val="1F3864" w:themeColor="accent5" w:themeShade="80"/>
        </w:rPr>
        <w: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Academic</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Board</w:t>
      </w:r>
    </w:p>
    <w:p w14:paraId="5B03DE2D" w14:textId="0E7B5D9A" w:rsidR="00972C4D" w:rsidRDefault="00972C4D" w:rsidP="318CCBC8">
      <w:pPr>
        <w:spacing w:line="360" w:lineRule="auto"/>
        <w:ind w:left="4536" w:hanging="4536"/>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User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Group:</w:t>
      </w:r>
      <w:r>
        <w:tab/>
      </w:r>
      <w:r w:rsidRPr="318CCBC8">
        <w:rPr>
          <w:rFonts w:ascii="Century Gothic" w:eastAsia="Century Gothic" w:hAnsi="Century Gothic" w:cs="Century Gothic"/>
          <w:color w:val="1F3864" w:themeColor="accent5" w:themeShade="80"/>
        </w:rPr>
        <w:t>Higher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Education</w:t>
      </w:r>
    </w:p>
    <w:p w14:paraId="3E6F4DC6" w14:textId="52A3C42A" w:rsidR="00972C4D" w:rsidRDefault="00972C4D" w:rsidP="318CCBC8">
      <w:pPr>
        <w:spacing w:line="360" w:lineRule="auto"/>
        <w:ind w:left="4536" w:hanging="4536"/>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Relevant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tab/>
      </w:r>
      <w:r w:rsidRPr="318CCBC8">
        <w:rPr>
          <w:rFonts w:ascii="Century Gothic" w:eastAsia="Century Gothic" w:hAnsi="Century Gothic" w:cs="Century Gothic"/>
          <w:color w:val="1F3864" w:themeColor="accent5" w:themeShade="80"/>
        </w:rPr>
        <w:t>Higher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Education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students</w:t>
      </w:r>
    </w:p>
    <w:p w14:paraId="4F076E35" w14:textId="1C98B17C" w:rsidR="00972C4D" w:rsidRDefault="00972C4D" w:rsidP="318CCBC8">
      <w:pPr>
        <w:spacing w:line="360" w:lineRule="auto"/>
        <w:ind w:left="4536" w:hanging="4536"/>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Implementation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Date:</w:t>
      </w:r>
      <w:r>
        <w:tab/>
      </w:r>
      <w:r w:rsidRPr="318CCBC8">
        <w:rPr>
          <w:rFonts w:ascii="Century Gothic" w:eastAsia="Century Gothic" w:hAnsi="Century Gothic" w:cs="Century Gothic"/>
          <w:color w:val="1F3864" w:themeColor="accent5" w:themeShade="80"/>
        </w:rPr>
        <w:t>October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2019</w:t>
      </w:r>
      <w:r w:rsidR="00CA645D" w:rsidRPr="318CCBC8">
        <w:rPr>
          <w:rFonts w:ascii="Century Gothic" w:eastAsia="Century Gothic" w:hAnsi="Century Gothic" w:cs="Century Gothic"/>
          <w:color w:val="1F3864" w:themeColor="accent5" w:themeShade="80"/>
        </w:rPr>
        <w:t xml:space="preserve"> </w:t>
      </w:r>
    </w:p>
    <w:p w14:paraId="6B1BD9D1" w14:textId="354A4E90" w:rsidR="00972C4D" w:rsidRDefault="00972C4D" w:rsidP="318CCBC8">
      <w:pPr>
        <w:spacing w:line="360" w:lineRule="auto"/>
        <w:ind w:left="4536" w:hanging="4536"/>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Approval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Date:</w:t>
      </w:r>
      <w:r>
        <w:tab/>
      </w:r>
      <w:r w:rsidRPr="318CCBC8">
        <w:rPr>
          <w:rFonts w:ascii="Century Gothic" w:eastAsia="Century Gothic" w:hAnsi="Century Gothic" w:cs="Century Gothic"/>
          <w:color w:val="1F3864" w:themeColor="accent5" w:themeShade="80"/>
        </w:rPr>
        <w:t>July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2019</w:t>
      </w:r>
    </w:p>
    <w:p w14:paraId="7EB4AD12" w14:textId="540FF3D0" w:rsidR="004E43E3" w:rsidRDefault="004E43E3" w:rsidP="318CCBC8">
      <w:pPr>
        <w:spacing w:line="360" w:lineRule="auto"/>
        <w:ind w:left="4536" w:hanging="4536"/>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Next Review</w:t>
      </w:r>
      <w:r w:rsidR="683E5BC7" w:rsidRPr="318CCBC8">
        <w:rPr>
          <w:rFonts w:ascii="Century Gothic" w:eastAsia="Century Gothic" w:hAnsi="Century Gothic" w:cs="Century Gothic"/>
          <w:color w:val="1F3864" w:themeColor="accent5" w:themeShade="80"/>
        </w:rPr>
        <w:t xml:space="preserve"> Period</w:t>
      </w:r>
      <w:r w:rsidRPr="318CCBC8">
        <w:rPr>
          <w:rFonts w:ascii="Century Gothic" w:eastAsia="Century Gothic" w:hAnsi="Century Gothic" w:cs="Century Gothic"/>
          <w:color w:val="1F3864" w:themeColor="accent5" w:themeShade="80"/>
        </w:rPr>
        <w:t xml:space="preserve"> Start Date:</w:t>
      </w:r>
      <w:r>
        <w:tab/>
      </w:r>
      <w:r w:rsidR="667F99AD" w:rsidRPr="318CCBC8">
        <w:rPr>
          <w:rFonts w:ascii="Century Gothic" w:eastAsia="Century Gothic" w:hAnsi="Century Gothic" w:cs="Century Gothic"/>
          <w:color w:val="1F3864" w:themeColor="accent5" w:themeShade="80"/>
        </w:rPr>
        <w:t xml:space="preserve">August </w:t>
      </w:r>
      <w:r w:rsidR="481BD498" w:rsidRPr="318CCBC8">
        <w:rPr>
          <w:rFonts w:ascii="Century Gothic" w:eastAsia="Century Gothic" w:hAnsi="Century Gothic" w:cs="Century Gothic"/>
          <w:color w:val="1F3864" w:themeColor="accent5" w:themeShade="80"/>
        </w:rPr>
        <w:t>202</w:t>
      </w:r>
      <w:r w:rsidR="6C21580B" w:rsidRPr="318CCBC8">
        <w:rPr>
          <w:rFonts w:ascii="Century Gothic" w:eastAsia="Century Gothic" w:hAnsi="Century Gothic" w:cs="Century Gothic"/>
          <w:color w:val="1F3864" w:themeColor="accent5" w:themeShade="80"/>
        </w:rPr>
        <w:t>6</w:t>
      </w:r>
    </w:p>
    <w:p w14:paraId="26801CB7" w14:textId="39B8F260" w:rsidR="00972C4D" w:rsidRPr="00FE6047" w:rsidRDefault="004E43E3" w:rsidP="44B6E175">
      <w:pPr>
        <w:spacing w:line="360" w:lineRule="auto"/>
        <w:ind w:left="4536" w:hanging="4536"/>
        <w:rPr>
          <w:rFonts w:ascii="Century Gothic" w:eastAsia="Century Gothic" w:hAnsi="Century Gothic" w:cs="Century Gothic"/>
          <w:color w:val="1F3864" w:themeColor="accent5" w:themeShade="80"/>
        </w:rPr>
      </w:pPr>
      <w:r w:rsidRPr="44B6E175">
        <w:rPr>
          <w:rFonts w:ascii="Century Gothic" w:eastAsia="Century Gothic" w:hAnsi="Century Gothic" w:cs="Century Gothic"/>
          <w:color w:val="1F3864" w:themeColor="accent5" w:themeShade="80"/>
        </w:rPr>
        <w:t>Expiry</w:t>
      </w:r>
      <w:r w:rsidR="00CA645D" w:rsidRPr="44B6E175">
        <w:rPr>
          <w:rFonts w:ascii="Century Gothic" w:eastAsia="Century Gothic" w:hAnsi="Century Gothic" w:cs="Century Gothic"/>
          <w:color w:val="1F3864" w:themeColor="accent5" w:themeShade="80"/>
        </w:rPr>
        <w:t xml:space="preserve"> </w:t>
      </w:r>
      <w:r w:rsidR="00972C4D" w:rsidRPr="44B6E175">
        <w:rPr>
          <w:rFonts w:ascii="Century Gothic" w:eastAsia="Century Gothic" w:hAnsi="Century Gothic" w:cs="Century Gothic"/>
          <w:color w:val="1F3864" w:themeColor="accent5" w:themeShade="80"/>
        </w:rPr>
        <w:t>Date</w:t>
      </w:r>
      <w:r w:rsidR="6FE5C72B" w:rsidRPr="44B6E175">
        <w:rPr>
          <w:rFonts w:ascii="Century Gothic" w:eastAsia="Century Gothic" w:hAnsi="Century Gothic" w:cs="Century Gothic"/>
          <w:color w:val="1F3864" w:themeColor="accent5" w:themeShade="80"/>
        </w:rPr>
        <w:t xml:space="preserve"> (Next Review Date)</w:t>
      </w:r>
      <w:r w:rsidR="00972C4D" w:rsidRPr="44B6E175">
        <w:rPr>
          <w:rFonts w:ascii="Century Gothic" w:eastAsia="Century Gothic" w:hAnsi="Century Gothic" w:cs="Century Gothic"/>
          <w:color w:val="1F3864" w:themeColor="accent5" w:themeShade="80"/>
        </w:rPr>
        <w:t>:</w:t>
      </w:r>
      <w:r>
        <w:tab/>
      </w:r>
      <w:r w:rsidR="7C299D61" w:rsidRPr="44B6E175">
        <w:rPr>
          <w:rFonts w:ascii="Century Gothic" w:eastAsia="Century Gothic" w:hAnsi="Century Gothic" w:cs="Century Gothic"/>
          <w:color w:val="1F3864" w:themeColor="accent5" w:themeShade="80"/>
        </w:rPr>
        <w:t>October</w:t>
      </w:r>
      <w:r w:rsidR="000912B7" w:rsidRPr="44B6E175">
        <w:rPr>
          <w:rFonts w:ascii="Century Gothic" w:eastAsia="Century Gothic" w:hAnsi="Century Gothic" w:cs="Century Gothic"/>
          <w:color w:val="1F3864" w:themeColor="accent5" w:themeShade="80"/>
        </w:rPr>
        <w:t xml:space="preserve"> </w:t>
      </w:r>
      <w:r w:rsidR="00907DA8" w:rsidRPr="44B6E175">
        <w:rPr>
          <w:rFonts w:ascii="Century Gothic" w:eastAsia="Century Gothic" w:hAnsi="Century Gothic" w:cs="Century Gothic"/>
          <w:color w:val="1F3864" w:themeColor="accent5" w:themeShade="80"/>
        </w:rPr>
        <w:t>202</w:t>
      </w:r>
      <w:r w:rsidR="4D2E89A4" w:rsidRPr="44B6E175">
        <w:rPr>
          <w:rFonts w:ascii="Century Gothic" w:eastAsia="Century Gothic" w:hAnsi="Century Gothic" w:cs="Century Gothic"/>
          <w:color w:val="1F3864" w:themeColor="accent5" w:themeShade="80"/>
        </w:rPr>
        <w:t>6</w:t>
      </w:r>
    </w:p>
    <w:p w14:paraId="571A46AC" w14:textId="44D9EAC7" w:rsidR="44B6E175" w:rsidRDefault="44B6E175" w:rsidP="44B6E175">
      <w:pPr>
        <w:spacing w:line="360" w:lineRule="auto"/>
        <w:ind w:left="4536" w:hanging="4536"/>
        <w:rPr>
          <w:rFonts w:ascii="Century Gothic" w:eastAsia="Century Gothic" w:hAnsi="Century Gothic" w:cs="Century Gothic"/>
          <w:color w:val="1F3864" w:themeColor="accent5" w:themeShade="80"/>
        </w:rPr>
      </w:pPr>
    </w:p>
    <w:p w14:paraId="59912AA7" w14:textId="3AE2C814" w:rsidR="44B6E175" w:rsidRDefault="44B6E175" w:rsidP="44B6E175">
      <w:pPr>
        <w:spacing w:line="360" w:lineRule="auto"/>
        <w:ind w:left="4536" w:hanging="4536"/>
        <w:rPr>
          <w:rFonts w:ascii="Century Gothic" w:eastAsia="Century Gothic" w:hAnsi="Century Gothic" w:cs="Century Gothic"/>
          <w:color w:val="1F3864" w:themeColor="accent5" w:themeShade="80"/>
        </w:rPr>
      </w:pPr>
    </w:p>
    <w:p w14:paraId="6E03E2E7" w14:textId="39C9D60B" w:rsidR="44B6E175" w:rsidRDefault="44B6E175" w:rsidP="44B6E175">
      <w:pPr>
        <w:spacing w:line="360" w:lineRule="auto"/>
        <w:ind w:left="4536" w:hanging="4536"/>
        <w:rPr>
          <w:rFonts w:ascii="Century Gothic" w:eastAsia="Century Gothic" w:hAnsi="Century Gothic" w:cs="Century Gothic"/>
          <w:color w:val="1F3864" w:themeColor="accent5" w:themeShade="80"/>
        </w:rPr>
      </w:pPr>
    </w:p>
    <w:p w14:paraId="0BDEA505" w14:textId="7A1943C0" w:rsidR="44B6E175" w:rsidRDefault="44B6E175" w:rsidP="44B6E175">
      <w:pPr>
        <w:spacing w:line="360" w:lineRule="auto"/>
        <w:ind w:left="4536" w:hanging="4536"/>
        <w:rPr>
          <w:rFonts w:ascii="Century Gothic" w:eastAsia="Century Gothic" w:hAnsi="Century Gothic" w:cs="Century Gothic"/>
          <w:color w:val="1F3864" w:themeColor="accent5" w:themeShade="80"/>
        </w:rPr>
      </w:pPr>
    </w:p>
    <w:p w14:paraId="5EC5FF5C" w14:textId="3F5CF850" w:rsidR="44B6E175" w:rsidRDefault="44B6E175" w:rsidP="44B6E175">
      <w:pPr>
        <w:spacing w:line="360" w:lineRule="auto"/>
        <w:ind w:left="4536" w:hanging="4536"/>
        <w:rPr>
          <w:rFonts w:ascii="Century Gothic" w:eastAsia="Century Gothic" w:hAnsi="Century Gothic" w:cs="Century Gothic"/>
          <w:color w:val="1F3864" w:themeColor="accent5" w:themeShade="80"/>
        </w:rPr>
      </w:pPr>
    </w:p>
    <w:p w14:paraId="72D4D6B3" w14:textId="2DF5DE21" w:rsidR="44B6E175" w:rsidRDefault="44B6E175" w:rsidP="44B6E175">
      <w:pPr>
        <w:spacing w:line="360" w:lineRule="auto"/>
        <w:ind w:left="4536" w:hanging="4536"/>
        <w:rPr>
          <w:rFonts w:ascii="Century Gothic" w:eastAsia="Century Gothic" w:hAnsi="Century Gothic" w:cs="Century Gothic"/>
          <w:color w:val="1F3864" w:themeColor="accent5" w:themeShade="80"/>
        </w:rPr>
      </w:pPr>
    </w:p>
    <w:p w14:paraId="18C28299" w14:textId="3F5CBD6A" w:rsidR="00972C4D" w:rsidRDefault="00972C4D" w:rsidP="44B6E175">
      <w:pPr>
        <w:tabs>
          <w:tab w:val="left" w:pos="2835"/>
        </w:tabs>
        <w:spacing w:line="360" w:lineRule="auto"/>
        <w:jc w:val="both"/>
        <w:rPr>
          <w:rFonts w:ascii="Century Gothic" w:eastAsia="Century Gothic" w:hAnsi="Century Gothic" w:cs="Century Gothic"/>
          <w:color w:val="1F3864" w:themeColor="accent5" w:themeShade="80"/>
        </w:rPr>
      </w:pPr>
      <w:r w:rsidRPr="44B6E175">
        <w:rPr>
          <w:rFonts w:ascii="Century Gothic" w:eastAsia="Century Gothic" w:hAnsi="Century Gothic" w:cs="Century Gothic"/>
          <w:color w:val="1F3864" w:themeColor="accent5" w:themeShade="80"/>
        </w:rPr>
        <w:t>Date:</w:t>
      </w:r>
      <w:r>
        <w:tab/>
      </w:r>
      <w:r w:rsidR="2CA39C29" w:rsidRPr="44B6E175">
        <w:rPr>
          <w:rFonts w:ascii="Century Gothic" w:eastAsia="Century Gothic" w:hAnsi="Century Gothic" w:cs="Century Gothic"/>
          <w:color w:val="1F3864" w:themeColor="accent5" w:themeShade="80"/>
        </w:rPr>
        <w:t>October 2025</w:t>
      </w:r>
    </w:p>
    <w:p w14:paraId="23BA23FC" w14:textId="58D51FEB" w:rsidR="00972C4D" w:rsidRPr="00FE6047" w:rsidRDefault="00972C4D" w:rsidP="318CCBC8">
      <w:pPr>
        <w:tabs>
          <w:tab w:val="left" w:pos="2835"/>
        </w:tabs>
        <w:spacing w:line="360" w:lineRule="auto"/>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Originator:</w:t>
      </w:r>
      <w:r>
        <w:tab/>
      </w:r>
      <w:r w:rsidRPr="318CCBC8">
        <w:rPr>
          <w:rFonts w:ascii="Century Gothic" w:eastAsia="Century Gothic" w:hAnsi="Century Gothic" w:cs="Century Gothic"/>
          <w:color w:val="1F3864" w:themeColor="accent5" w:themeShade="80"/>
        </w:rPr>
        <w:t>Head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Higher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Education</w:t>
      </w:r>
      <w:r w:rsidR="00D57ED4">
        <w:rPr>
          <w:rFonts w:ascii="Century Gothic" w:eastAsia="Century Gothic" w:hAnsi="Century Gothic" w:cs="Century Gothic"/>
          <w:color w:val="1F3864" w:themeColor="accent5" w:themeShade="80"/>
        </w:rPr>
        <w:t xml:space="preserve"> </w:t>
      </w:r>
      <w:r w:rsidR="00D57ED4" w:rsidRPr="002065DD">
        <w:rPr>
          <w:rFonts w:ascii="Century Gothic" w:eastAsia="Century Gothic" w:hAnsi="Century Gothic" w:cs="Century Gothic"/>
          <w:color w:val="1F3864" w:themeColor="accent5" w:themeShade="80"/>
        </w:rPr>
        <w:t>Quality Assurance</w:t>
      </w:r>
    </w:p>
    <w:p w14:paraId="37033B10" w14:textId="70DB7C32" w:rsidR="00972C4D" w:rsidRDefault="00972C4D" w:rsidP="318CCBC8">
      <w:pPr>
        <w:tabs>
          <w:tab w:val="left" w:pos="2835"/>
        </w:tabs>
        <w:spacing w:line="360" w:lineRule="auto"/>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Area:</w:t>
      </w:r>
      <w:r>
        <w:tab/>
      </w:r>
      <w:r w:rsidRPr="318CCBC8">
        <w:rPr>
          <w:rFonts w:ascii="Century Gothic" w:eastAsia="Century Gothic" w:hAnsi="Century Gothic" w:cs="Century Gothic"/>
          <w:color w:val="1F3864" w:themeColor="accent5" w:themeShade="80"/>
        </w:rPr>
        <w:t>Higher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Education</w:t>
      </w:r>
    </w:p>
    <w:p w14:paraId="2030ABF0" w14:textId="1D578A80" w:rsidR="00143CD0" w:rsidRDefault="18EA2D6D" w:rsidP="318CCBC8">
      <w:pPr>
        <w:tabs>
          <w:tab w:val="left" w:pos="2835"/>
        </w:tabs>
        <w:spacing w:line="360" w:lineRule="auto"/>
        <w:rPr>
          <w:rFonts w:ascii="Century Gothic" w:eastAsia="Century Gothic" w:hAnsi="Century Gothic" w:cs="Century Gothic"/>
          <w:color w:val="1F3864" w:themeColor="accent5" w:themeShade="80"/>
        </w:rPr>
      </w:pPr>
      <w:r>
        <w:rPr>
          <w:noProof/>
        </w:rPr>
        <w:drawing>
          <wp:inline distT="0" distB="0" distL="0" distR="0" wp14:anchorId="3BC91A97" wp14:editId="35D3A43E">
            <wp:extent cx="5724525" cy="381000"/>
            <wp:effectExtent l="0" t="0" r="0" b="0"/>
            <wp:docPr id="19570844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084455" name=""/>
                    <pic:cNvPicPr/>
                  </pic:nvPicPr>
                  <pic:blipFill>
                    <a:blip r:embed="rId11">
                      <a:extLst>
                        <a:ext uri="{28A0092B-C50C-407E-A947-70E740481C1C}">
                          <a14:useLocalDpi xmlns:a14="http://schemas.microsoft.com/office/drawing/2010/main" val="0"/>
                        </a:ext>
                      </a:extLst>
                    </a:blip>
                    <a:stretch>
                      <a:fillRect/>
                    </a:stretch>
                  </pic:blipFill>
                  <pic:spPr>
                    <a:xfrm>
                      <a:off x="0" y="0"/>
                      <a:ext cx="5724525" cy="381000"/>
                    </a:xfrm>
                    <a:prstGeom prst="rect">
                      <a:avLst/>
                    </a:prstGeom>
                  </pic:spPr>
                </pic:pic>
              </a:graphicData>
            </a:graphic>
          </wp:inline>
        </w:drawing>
      </w:r>
      <w:r w:rsidRPr="318CCBC8">
        <w:rPr>
          <w:rFonts w:ascii="Century Gothic" w:eastAsia="Century Gothic" w:hAnsi="Century Gothic" w:cs="Century Gothic"/>
          <w:color w:val="1F3864" w:themeColor="accent5" w:themeShade="80"/>
        </w:rPr>
        <w:t>O</w:t>
      </w:r>
      <w:r w:rsidR="00143CD0" w:rsidRPr="318CCBC8">
        <w:rPr>
          <w:rFonts w:ascii="Century Gothic" w:eastAsia="Century Gothic" w:hAnsi="Century Gothic" w:cs="Century Gothic"/>
          <w:color w:val="1F3864" w:themeColor="accent5" w:themeShade="80"/>
        </w:rPr>
        <w:t>nce</w:t>
      </w:r>
      <w:r w:rsidR="00CA645D" w:rsidRPr="318CCBC8">
        <w:rPr>
          <w:rFonts w:ascii="Century Gothic" w:eastAsia="Century Gothic" w:hAnsi="Century Gothic" w:cs="Century Gothic"/>
          <w:color w:val="1F3864" w:themeColor="accent5" w:themeShade="80"/>
        </w:rPr>
        <w:t xml:space="preserve"> </w:t>
      </w:r>
      <w:r w:rsidR="00143CD0" w:rsidRPr="318CCBC8">
        <w:rPr>
          <w:rFonts w:ascii="Century Gothic" w:eastAsia="Century Gothic" w:hAnsi="Century Gothic" w:cs="Century Gothic"/>
          <w:color w:val="1F3864" w:themeColor="accent5" w:themeShade="80"/>
        </w:rPr>
        <w:t>printed,</w:t>
      </w:r>
      <w:r w:rsidR="00CA645D" w:rsidRPr="318CCBC8">
        <w:rPr>
          <w:rFonts w:ascii="Century Gothic" w:eastAsia="Century Gothic" w:hAnsi="Century Gothic" w:cs="Century Gothic"/>
          <w:color w:val="1F3864" w:themeColor="accent5" w:themeShade="80"/>
        </w:rPr>
        <w:t xml:space="preserve"> </w:t>
      </w:r>
      <w:r w:rsidR="00143CD0" w:rsidRPr="318CCBC8">
        <w:rPr>
          <w:rFonts w:ascii="Century Gothic" w:eastAsia="Century Gothic" w:hAnsi="Century Gothic" w:cs="Century Gothic"/>
          <w:color w:val="1F3864" w:themeColor="accent5" w:themeShade="80"/>
        </w:rPr>
        <w:t>this</w:t>
      </w:r>
      <w:r w:rsidR="00CA645D" w:rsidRPr="318CCBC8">
        <w:rPr>
          <w:rFonts w:ascii="Century Gothic" w:eastAsia="Century Gothic" w:hAnsi="Century Gothic" w:cs="Century Gothic"/>
          <w:color w:val="1F3864" w:themeColor="accent5" w:themeShade="80"/>
        </w:rPr>
        <w:t xml:space="preserve"> </w:t>
      </w:r>
      <w:r w:rsidR="00143CD0" w:rsidRPr="318CCBC8">
        <w:rPr>
          <w:rFonts w:ascii="Century Gothic" w:eastAsia="Century Gothic" w:hAnsi="Century Gothic" w:cs="Century Gothic"/>
          <w:color w:val="1F3864" w:themeColor="accent5" w:themeShade="80"/>
        </w:rPr>
        <w:t>is</w:t>
      </w:r>
      <w:r w:rsidR="00CA645D" w:rsidRPr="318CCBC8">
        <w:rPr>
          <w:rFonts w:ascii="Century Gothic" w:eastAsia="Century Gothic" w:hAnsi="Century Gothic" w:cs="Century Gothic"/>
          <w:color w:val="1F3864" w:themeColor="accent5" w:themeShade="80"/>
        </w:rPr>
        <w:t xml:space="preserve"> </w:t>
      </w:r>
      <w:r w:rsidR="00143CD0" w:rsidRPr="318CCBC8">
        <w:rPr>
          <w:rFonts w:ascii="Century Gothic" w:eastAsia="Century Gothic" w:hAnsi="Century Gothic" w:cs="Century Gothic"/>
          <w:color w:val="1F3864" w:themeColor="accent5" w:themeShade="80"/>
        </w:rPr>
        <w:t>an</w:t>
      </w:r>
      <w:r w:rsidR="00CA645D" w:rsidRPr="318CCBC8">
        <w:rPr>
          <w:rFonts w:ascii="Century Gothic" w:eastAsia="Century Gothic" w:hAnsi="Century Gothic" w:cs="Century Gothic"/>
          <w:color w:val="1F3864" w:themeColor="accent5" w:themeShade="80"/>
        </w:rPr>
        <w:t xml:space="preserve"> </w:t>
      </w:r>
      <w:r w:rsidR="00143CD0" w:rsidRPr="318CCBC8">
        <w:rPr>
          <w:rFonts w:ascii="Century Gothic" w:eastAsia="Century Gothic" w:hAnsi="Century Gothic" w:cs="Century Gothic"/>
          <w:color w:val="1F3864" w:themeColor="accent5" w:themeShade="80"/>
        </w:rPr>
        <w:t>uncontrolled</w:t>
      </w:r>
      <w:r w:rsidR="00CA645D" w:rsidRPr="318CCBC8">
        <w:rPr>
          <w:rFonts w:ascii="Century Gothic" w:eastAsia="Century Gothic" w:hAnsi="Century Gothic" w:cs="Century Gothic"/>
          <w:color w:val="1F3864" w:themeColor="accent5" w:themeShade="80"/>
        </w:rPr>
        <w:t xml:space="preserve"> </w:t>
      </w:r>
      <w:r w:rsidR="00143CD0" w:rsidRPr="318CCBC8">
        <w:rPr>
          <w:rFonts w:ascii="Century Gothic" w:eastAsia="Century Gothic" w:hAnsi="Century Gothic" w:cs="Century Gothic"/>
          <w:color w:val="1F3864" w:themeColor="accent5" w:themeShade="80"/>
        </w:rPr>
        <w:t>document.</w:t>
      </w:r>
      <w:r w:rsidR="00CA645D" w:rsidRPr="318CCBC8">
        <w:rPr>
          <w:rFonts w:ascii="Century Gothic" w:eastAsia="Century Gothic" w:hAnsi="Century Gothic" w:cs="Century Gothic"/>
          <w:color w:val="1F3864" w:themeColor="accent5" w:themeShade="80"/>
        </w:rPr>
        <w:t xml:space="preserve"> </w:t>
      </w:r>
      <w:r w:rsidR="00143CD0" w:rsidRPr="318CCBC8">
        <w:rPr>
          <w:rFonts w:ascii="Century Gothic" w:eastAsia="Century Gothic" w:hAnsi="Century Gothic" w:cs="Century Gothic"/>
          <w:color w:val="1F3864" w:themeColor="accent5" w:themeShade="80"/>
        </w:rPr>
        <w:t>Refer</w:t>
      </w:r>
      <w:r w:rsidR="00CA645D" w:rsidRPr="318CCBC8">
        <w:rPr>
          <w:rFonts w:ascii="Century Gothic" w:eastAsia="Century Gothic" w:hAnsi="Century Gothic" w:cs="Century Gothic"/>
          <w:color w:val="1F3864" w:themeColor="accent5" w:themeShade="80"/>
        </w:rPr>
        <w:t xml:space="preserve"> </w:t>
      </w:r>
      <w:r w:rsidR="00143CD0"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00143CD0" w:rsidRPr="318CCBC8">
        <w:rPr>
          <w:rFonts w:ascii="Century Gothic" w:eastAsia="Century Gothic" w:hAnsi="Century Gothic" w:cs="Century Gothic"/>
          <w:color w:val="1F3864" w:themeColor="accent5" w:themeShade="80"/>
        </w:rPr>
        <w:t>Policy</w:t>
      </w:r>
      <w:r w:rsidR="00CA645D" w:rsidRPr="318CCBC8">
        <w:rPr>
          <w:rFonts w:ascii="Century Gothic" w:eastAsia="Century Gothic" w:hAnsi="Century Gothic" w:cs="Century Gothic"/>
          <w:color w:val="1F3864" w:themeColor="accent5" w:themeShade="80"/>
        </w:rPr>
        <w:t xml:space="preserve"> </w:t>
      </w:r>
      <w:r w:rsidR="00143CD0" w:rsidRPr="318CCBC8">
        <w:rPr>
          <w:rFonts w:ascii="Century Gothic" w:eastAsia="Century Gothic" w:hAnsi="Century Gothic" w:cs="Century Gothic"/>
          <w:color w:val="1F3864" w:themeColor="accent5" w:themeShade="80"/>
        </w:rPr>
        <w:t>Portal</w:t>
      </w:r>
      <w:r w:rsidR="00CA645D" w:rsidRPr="318CCBC8">
        <w:rPr>
          <w:rFonts w:ascii="Century Gothic" w:eastAsia="Century Gothic" w:hAnsi="Century Gothic" w:cs="Century Gothic"/>
          <w:color w:val="1F3864" w:themeColor="accent5" w:themeShade="80"/>
        </w:rPr>
        <w:t xml:space="preserve"> </w:t>
      </w:r>
      <w:r w:rsidR="00143CD0" w:rsidRPr="318CCBC8">
        <w:rPr>
          <w:rFonts w:ascii="Century Gothic" w:eastAsia="Century Gothic" w:hAnsi="Century Gothic" w:cs="Century Gothic"/>
          <w:color w:val="1F3864" w:themeColor="accent5" w:themeShade="80"/>
        </w:rPr>
        <w:t>for</w:t>
      </w:r>
      <w:r w:rsidR="00CA645D" w:rsidRPr="318CCBC8">
        <w:rPr>
          <w:rFonts w:ascii="Century Gothic" w:eastAsia="Century Gothic" w:hAnsi="Century Gothic" w:cs="Century Gothic"/>
          <w:color w:val="1F3864" w:themeColor="accent5" w:themeShade="80"/>
        </w:rPr>
        <w:t xml:space="preserve"> </w:t>
      </w:r>
      <w:r w:rsidR="00143CD0" w:rsidRPr="318CCBC8">
        <w:rPr>
          <w:rFonts w:ascii="Century Gothic" w:eastAsia="Century Gothic" w:hAnsi="Century Gothic" w:cs="Century Gothic"/>
          <w:color w:val="1F3864" w:themeColor="accent5" w:themeShade="80"/>
        </w:rPr>
        <w:t>latest</w:t>
      </w:r>
      <w:r w:rsidR="00CA645D" w:rsidRPr="318CCBC8">
        <w:rPr>
          <w:rFonts w:ascii="Century Gothic" w:eastAsia="Century Gothic" w:hAnsi="Century Gothic" w:cs="Century Gothic"/>
          <w:color w:val="1F3864" w:themeColor="accent5" w:themeShade="80"/>
        </w:rPr>
        <w:t xml:space="preserve"> </w:t>
      </w:r>
      <w:r w:rsidR="00143CD0" w:rsidRPr="318CCBC8">
        <w:rPr>
          <w:rFonts w:ascii="Century Gothic" w:eastAsia="Century Gothic" w:hAnsi="Century Gothic" w:cs="Century Gothic"/>
          <w:color w:val="1F3864" w:themeColor="accent5" w:themeShade="80"/>
        </w:rPr>
        <w:t>version.</w:t>
      </w:r>
    </w:p>
    <w:p w14:paraId="08815A22" w14:textId="5DFC63CE" w:rsidR="00F40875" w:rsidRDefault="00F40875" w:rsidP="318CCBC8">
      <w:pPr>
        <w:pStyle w:val="Heading1"/>
        <w:numPr>
          <w:ilvl w:val="0"/>
          <w:numId w:val="0"/>
        </w:numPr>
        <w:spacing w:line="360" w:lineRule="auto"/>
        <w:ind w:left="357" w:hanging="357"/>
        <w:rPr>
          <w:rFonts w:ascii="Century Gothic" w:eastAsia="Century Gothic" w:hAnsi="Century Gothic" w:cs="Century Gothic"/>
          <w:b w:val="0"/>
          <w:color w:val="1F3864" w:themeColor="accent5" w:themeShade="80"/>
        </w:rPr>
      </w:pPr>
      <w:r w:rsidRPr="318CCBC8">
        <w:rPr>
          <w:rFonts w:ascii="Century Gothic" w:eastAsia="Century Gothic" w:hAnsi="Century Gothic" w:cs="Century Gothic"/>
          <w:color w:val="1F3864" w:themeColor="accent5" w:themeShade="80"/>
        </w:rPr>
        <w:lastRenderedPageBreak/>
        <w:t>Policy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Accountability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Implementation</w:t>
      </w:r>
    </w:p>
    <w:p w14:paraId="656B8C83" w14:textId="5D87F433" w:rsidR="00F40875" w:rsidRPr="00F3575A" w:rsidRDefault="00F40875" w:rsidP="318CCBC8">
      <w:pPr>
        <w:spacing w:line="360" w:lineRule="auto"/>
        <w:ind w:left="4253" w:hanging="4253"/>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Policy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Title:</w:t>
      </w:r>
      <w:r>
        <w:tab/>
      </w:r>
      <w:r w:rsidRPr="318CCBC8">
        <w:rPr>
          <w:rFonts w:ascii="Century Gothic" w:eastAsia="Century Gothic" w:hAnsi="Century Gothic" w:cs="Century Gothic"/>
          <w:color w:val="1F3864" w:themeColor="accent5" w:themeShade="80"/>
        </w:rPr>
        <w:t>HE</w:t>
      </w:r>
      <w:r w:rsidR="00CA645D" w:rsidRPr="318CCBC8">
        <w:rPr>
          <w:rFonts w:ascii="Century Gothic" w:eastAsia="Century Gothic" w:hAnsi="Century Gothic" w:cs="Century Gothic"/>
          <w:color w:val="1F3864" w:themeColor="accent5" w:themeShade="80"/>
        </w:rPr>
        <w:t xml:space="preserve"> </w:t>
      </w:r>
      <w:r w:rsidR="001F116C" w:rsidRPr="318CCBC8">
        <w:rPr>
          <w:rFonts w:ascii="Century Gothic" w:eastAsia="Century Gothic" w:hAnsi="Century Gothic" w:cs="Century Gothic"/>
          <w:color w:val="1F3864" w:themeColor="accent5" w:themeShade="80"/>
        </w:rPr>
        <w:t>Complaints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Policy</w:t>
      </w:r>
      <w:r w:rsidR="00CA645D" w:rsidRPr="318CCBC8">
        <w:rPr>
          <w:rFonts w:ascii="Century Gothic" w:eastAsia="Century Gothic" w:hAnsi="Century Gothic" w:cs="Century Gothic"/>
          <w:color w:val="1F3864" w:themeColor="accent5" w:themeShade="80"/>
        </w:rPr>
        <w:t xml:space="preserve"> </w:t>
      </w:r>
    </w:p>
    <w:p w14:paraId="69FA6656" w14:textId="4FE61A15" w:rsidR="00F40875" w:rsidRPr="00F3575A" w:rsidRDefault="00F40875" w:rsidP="318CCBC8">
      <w:pPr>
        <w:spacing w:line="360" w:lineRule="auto"/>
        <w:ind w:left="4253" w:hanging="4253"/>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Policy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Author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Reviewers:</w:t>
      </w:r>
      <w:r>
        <w:tab/>
      </w:r>
      <w:r w:rsidRPr="318CCBC8">
        <w:rPr>
          <w:rFonts w:ascii="Century Gothic" w:eastAsia="Century Gothic" w:hAnsi="Century Gothic" w:cs="Century Gothic"/>
          <w:color w:val="1F3864" w:themeColor="accent5" w:themeShade="80"/>
        </w:rPr>
        <w:t>Head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Higher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Education</w:t>
      </w:r>
      <w:r w:rsidR="00D57ED4">
        <w:rPr>
          <w:rFonts w:ascii="Century Gothic" w:eastAsia="Century Gothic" w:hAnsi="Century Gothic" w:cs="Century Gothic"/>
          <w:color w:val="1F3864" w:themeColor="accent5" w:themeShade="80"/>
        </w:rPr>
        <w:t xml:space="preserve"> </w:t>
      </w:r>
      <w:r w:rsidR="00D57ED4" w:rsidRPr="002065DD">
        <w:rPr>
          <w:rFonts w:ascii="Century Gothic" w:eastAsia="Century Gothic" w:hAnsi="Century Gothic" w:cs="Century Gothic"/>
          <w:color w:val="1F3864" w:themeColor="accent5" w:themeShade="80"/>
        </w:rPr>
        <w:t>Quality Assurance</w:t>
      </w:r>
    </w:p>
    <w:p w14:paraId="4634EEE6" w14:textId="25D3578E" w:rsidR="00F40875" w:rsidRPr="00F3575A" w:rsidRDefault="00F40875" w:rsidP="318CCBC8">
      <w:pPr>
        <w:spacing w:line="360" w:lineRule="auto"/>
        <w:ind w:left="4253" w:hanging="4253"/>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Policy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Implementation:</w:t>
      </w:r>
      <w:r>
        <w:tab/>
      </w:r>
      <w:r w:rsidRPr="318CCBC8">
        <w:rPr>
          <w:rFonts w:ascii="Century Gothic" w:eastAsia="Century Gothic" w:hAnsi="Century Gothic" w:cs="Century Gothic"/>
          <w:color w:val="1F3864" w:themeColor="accent5" w:themeShade="80"/>
        </w:rPr>
        <w:t>Head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Higher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Education</w:t>
      </w:r>
      <w:r w:rsidR="00D57ED4" w:rsidRPr="00D57ED4">
        <w:t xml:space="preserve"> </w:t>
      </w:r>
      <w:r w:rsidR="00D57ED4" w:rsidRPr="002065DD">
        <w:rPr>
          <w:rFonts w:ascii="Century Gothic" w:eastAsia="Century Gothic" w:hAnsi="Century Gothic" w:cs="Century Gothic"/>
          <w:color w:val="1F3864" w:themeColor="accent5" w:themeShade="80"/>
        </w:rPr>
        <w:t>Quality Assurance</w:t>
      </w:r>
    </w:p>
    <w:p w14:paraId="77BDB87B" w14:textId="43DAF8B4" w:rsidR="00F40875" w:rsidRDefault="00F40875" w:rsidP="318CCBC8">
      <w:pPr>
        <w:spacing w:line="360" w:lineRule="auto"/>
        <w:ind w:left="4253" w:hanging="4253"/>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Policy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Monitoring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Compliance:</w:t>
      </w:r>
      <w:r>
        <w:tab/>
      </w:r>
      <w:r w:rsidRPr="318CCBC8">
        <w:rPr>
          <w:rFonts w:ascii="Century Gothic" w:eastAsia="Century Gothic" w:hAnsi="Century Gothic" w:cs="Century Gothic"/>
          <w:color w:val="1F3864" w:themeColor="accent5" w:themeShade="80"/>
        </w:rPr>
        <w:t>Head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Higher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Education</w:t>
      </w:r>
      <w:r w:rsidR="00D57ED4" w:rsidRPr="00D57ED4">
        <w:t xml:space="preserve"> </w:t>
      </w:r>
      <w:r w:rsidR="00D57ED4" w:rsidRPr="002065DD">
        <w:rPr>
          <w:rFonts w:ascii="Century Gothic" w:eastAsia="Century Gothic" w:hAnsi="Century Gothic" w:cs="Century Gothic"/>
          <w:color w:val="1F3864" w:themeColor="accent5" w:themeShade="80"/>
        </w:rPr>
        <w:t>Quality Assurance</w:t>
      </w:r>
    </w:p>
    <w:p w14:paraId="445B3919" w14:textId="27F9252E" w:rsidR="00F40875" w:rsidRPr="00F3575A" w:rsidRDefault="00F40875" w:rsidP="318CCBC8">
      <w:pPr>
        <w:spacing w:line="360" w:lineRule="auto"/>
        <w:ind w:left="4253" w:hanging="4253"/>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Policy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Review</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Timeline:</w:t>
      </w:r>
      <w:r>
        <w:tab/>
      </w:r>
      <w:r w:rsidRPr="318CCBC8">
        <w:rPr>
          <w:rFonts w:ascii="Century Gothic" w:eastAsia="Century Gothic" w:hAnsi="Century Gothic" w:cs="Century Gothic"/>
          <w:color w:val="1F3864" w:themeColor="accent5" w:themeShade="80"/>
        </w:rPr>
        <w:t>Annual</w:t>
      </w:r>
    </w:p>
    <w:p w14:paraId="7AAA5C01" w14:textId="77777777" w:rsidR="00F40875" w:rsidRDefault="00F40875" w:rsidP="318CCBC8">
      <w:pPr>
        <w:spacing w:line="360" w:lineRule="auto"/>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Synopsis:</w:t>
      </w:r>
    </w:p>
    <w:p w14:paraId="74989017" w14:textId="77777777" w:rsidR="00F40875" w:rsidRPr="00F3575A" w:rsidRDefault="00F40875" w:rsidP="318CCBC8">
      <w:pPr>
        <w:spacing w:line="360" w:lineRule="auto"/>
        <w:rPr>
          <w:rFonts w:ascii="Century Gothic" w:eastAsia="Century Gothic" w:hAnsi="Century Gothic" w:cs="Century Gothic"/>
          <w:color w:val="1F3864" w:themeColor="accent5" w:themeShade="80"/>
        </w:rPr>
      </w:pPr>
    </w:p>
    <w:p w14:paraId="1BDCBAC5" w14:textId="3ACD58F8" w:rsidR="00F40875" w:rsidRPr="00B92F73" w:rsidRDefault="00F40875" w:rsidP="318CCBC8">
      <w:pPr>
        <w:pStyle w:val="Heading1"/>
        <w:numPr>
          <w:ilvl w:val="0"/>
          <w:numId w:val="0"/>
        </w:numPr>
        <w:spacing w:line="360" w:lineRule="auto"/>
        <w:ind w:left="357" w:hanging="357"/>
        <w:rPr>
          <w:rFonts w:ascii="Century Gothic" w:eastAsia="Century Gothic" w:hAnsi="Century Gothic" w:cs="Century Gothic"/>
          <w:color w:val="1F3864" w:themeColor="accent5" w:themeShade="80"/>
        </w:rPr>
      </w:pPr>
      <w:bookmarkStart w:id="1" w:name="_Hlk35843005"/>
      <w:r w:rsidRPr="318CCBC8">
        <w:rPr>
          <w:rFonts w:ascii="Century Gothic" w:eastAsia="Century Gothic" w:hAnsi="Century Gothic" w:cs="Century Gothic"/>
          <w:color w:val="1F3864" w:themeColor="accent5" w:themeShade="80"/>
        </w:rPr>
        <w:t>Policy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Classification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Publication</w:t>
      </w:r>
    </w:p>
    <w:p w14:paraId="7DF5C724" w14:textId="77777777" w:rsidR="00F40875" w:rsidRDefault="00F40875" w:rsidP="318CCBC8">
      <w:pPr>
        <w:pStyle w:val="Heading2"/>
        <w:spacing w:line="360" w:lineRule="auto"/>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Classification</w:t>
      </w:r>
    </w:p>
    <w:p w14:paraId="58E5BD64" w14:textId="6E0E5592" w:rsidR="00F40875" w:rsidRDefault="00F40875" w:rsidP="318CCBC8">
      <w:pPr>
        <w:pStyle w:val="ListParagraph"/>
        <w:numPr>
          <w:ilvl w:val="0"/>
          <w:numId w:val="7"/>
        </w:numPr>
        <w:spacing w:line="360" w:lineRule="auto"/>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Not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Classified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(NA)</w:t>
      </w:r>
    </w:p>
    <w:p w14:paraId="009F955A" w14:textId="77777777" w:rsidR="00F40875" w:rsidRDefault="00F40875" w:rsidP="318CCBC8">
      <w:pPr>
        <w:pStyle w:val="Heading2"/>
        <w:spacing w:line="360" w:lineRule="auto"/>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Publication</w:t>
      </w:r>
    </w:p>
    <w:p w14:paraId="05314004" w14:textId="3538F40A" w:rsidR="00F40875" w:rsidRDefault="00F40875" w:rsidP="318CCBC8">
      <w:pPr>
        <w:pStyle w:val="ListParagraph"/>
        <w:numPr>
          <w:ilvl w:val="0"/>
          <w:numId w:val="8"/>
        </w:numPr>
        <w:spacing w:line="360" w:lineRule="auto"/>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Intranet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Policy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portal</w:t>
      </w:r>
    </w:p>
    <w:p w14:paraId="4D719446" w14:textId="1D486C7A" w:rsidR="00F40875" w:rsidRDefault="00F40875" w:rsidP="318CCBC8">
      <w:pPr>
        <w:pStyle w:val="ListParagraph"/>
        <w:numPr>
          <w:ilvl w:val="0"/>
          <w:numId w:val="8"/>
        </w:numPr>
        <w:spacing w:line="360" w:lineRule="auto"/>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Website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page</w:t>
      </w:r>
    </w:p>
    <w:p w14:paraId="195216F5" w14:textId="4CFAD8D8" w:rsidR="00F40875" w:rsidRPr="007D5790" w:rsidRDefault="00F40875" w:rsidP="318CCBC8">
      <w:pPr>
        <w:pStyle w:val="Heading2"/>
        <w:spacing w:line="360" w:lineRule="auto"/>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Empowering/related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legislative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and/or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authoritative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references:</w:t>
      </w:r>
    </w:p>
    <w:p w14:paraId="7D478134" w14:textId="77777777" w:rsidR="00F40875" w:rsidRDefault="00F40875" w:rsidP="318CCBC8">
      <w:pPr>
        <w:spacing w:line="360" w:lineRule="auto"/>
        <w:rPr>
          <w:rFonts w:ascii="Century Gothic" w:eastAsia="Century Gothic" w:hAnsi="Century Gothic" w:cs="Century Gothic"/>
          <w:color w:val="1F3864" w:themeColor="accent5" w:themeShade="80"/>
          <w:sz w:val="20"/>
        </w:rPr>
      </w:pPr>
    </w:p>
    <w:bookmarkEnd w:id="1"/>
    <w:p w14:paraId="3B349DAE" w14:textId="0AD4371D" w:rsidR="00F40875" w:rsidRPr="00493C80" w:rsidRDefault="00F40875" w:rsidP="318CCBC8">
      <w:pPr>
        <w:pStyle w:val="Heading1"/>
        <w:numPr>
          <w:ilvl w:val="0"/>
          <w:numId w:val="0"/>
        </w:numPr>
        <w:spacing w:before="0" w:line="360" w:lineRule="auto"/>
        <w:ind w:left="357" w:hanging="357"/>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Periodic</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Policy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Review</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Change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History</w:t>
      </w:r>
    </w:p>
    <w:p w14:paraId="6C91E45D" w14:textId="33FA83E0" w:rsidR="00F40875" w:rsidRPr="006A76D0" w:rsidRDefault="00F40875" w:rsidP="318CCBC8">
      <w:pPr>
        <w:pStyle w:val="NoSpacing"/>
        <w:spacing w:line="360" w:lineRule="auto"/>
        <w:rPr>
          <w:rFonts w:ascii="Century Gothic" w:eastAsia="Century Gothic" w:hAnsi="Century Gothic" w:cs="Century Gothic"/>
          <w:i/>
          <w:iCs/>
          <w:color w:val="1F3864" w:themeColor="accent5" w:themeShade="80"/>
          <w:sz w:val="16"/>
          <w:szCs w:val="16"/>
        </w:rPr>
      </w:pPr>
      <w:r w:rsidRPr="318CCBC8">
        <w:rPr>
          <w:rFonts w:ascii="Century Gothic" w:eastAsia="Century Gothic" w:hAnsi="Century Gothic" w:cs="Century Gothic"/>
          <w:i/>
          <w:iCs/>
          <w:color w:val="1F3864" w:themeColor="accent5" w:themeShade="80"/>
        </w:rPr>
        <w:t>Note:</w:t>
      </w:r>
      <w:r w:rsidR="00CA645D" w:rsidRPr="318CCBC8">
        <w:rPr>
          <w:rFonts w:ascii="Century Gothic" w:eastAsia="Century Gothic" w:hAnsi="Century Gothic" w:cs="Century Gothic"/>
          <w:i/>
          <w:iCs/>
          <w:color w:val="1F3864" w:themeColor="accent5" w:themeShade="80"/>
        </w:rPr>
        <w:t xml:space="preserve"> </w:t>
      </w:r>
      <w:r w:rsidRPr="318CCBC8">
        <w:rPr>
          <w:rFonts w:ascii="Century Gothic" w:eastAsia="Century Gothic" w:hAnsi="Century Gothic" w:cs="Century Gothic"/>
          <w:i/>
          <w:iCs/>
          <w:color w:val="1F3864" w:themeColor="accent5" w:themeShade="80"/>
        </w:rPr>
        <w:t>Please</w:t>
      </w:r>
      <w:r w:rsidR="00CA645D" w:rsidRPr="318CCBC8">
        <w:rPr>
          <w:rFonts w:ascii="Century Gothic" w:eastAsia="Century Gothic" w:hAnsi="Century Gothic" w:cs="Century Gothic"/>
          <w:i/>
          <w:iCs/>
          <w:color w:val="1F3864" w:themeColor="accent5" w:themeShade="80"/>
        </w:rPr>
        <w:t xml:space="preserve"> </w:t>
      </w:r>
      <w:r w:rsidRPr="318CCBC8">
        <w:rPr>
          <w:rFonts w:ascii="Century Gothic" w:eastAsia="Century Gothic" w:hAnsi="Century Gothic" w:cs="Century Gothic"/>
          <w:i/>
          <w:iCs/>
          <w:color w:val="1F3864" w:themeColor="accent5" w:themeShade="80"/>
        </w:rPr>
        <w:t>make</w:t>
      </w:r>
      <w:r w:rsidR="00CA645D" w:rsidRPr="318CCBC8">
        <w:rPr>
          <w:rFonts w:ascii="Century Gothic" w:eastAsia="Century Gothic" w:hAnsi="Century Gothic" w:cs="Century Gothic"/>
          <w:i/>
          <w:iCs/>
          <w:color w:val="1F3864" w:themeColor="accent5" w:themeShade="80"/>
        </w:rPr>
        <w:t xml:space="preserve"> </w:t>
      </w:r>
      <w:r w:rsidRPr="318CCBC8">
        <w:rPr>
          <w:rFonts w:ascii="Century Gothic" w:eastAsia="Century Gothic" w:hAnsi="Century Gothic" w:cs="Century Gothic"/>
          <w:i/>
          <w:iCs/>
          <w:color w:val="1F3864" w:themeColor="accent5" w:themeShade="80"/>
        </w:rPr>
        <w:t>it</w:t>
      </w:r>
      <w:r w:rsidR="00CA645D" w:rsidRPr="318CCBC8">
        <w:rPr>
          <w:rFonts w:ascii="Century Gothic" w:eastAsia="Century Gothic" w:hAnsi="Century Gothic" w:cs="Century Gothic"/>
          <w:i/>
          <w:iCs/>
          <w:color w:val="1F3864" w:themeColor="accent5" w:themeShade="80"/>
        </w:rPr>
        <w:t xml:space="preserve"> </w:t>
      </w:r>
      <w:r w:rsidRPr="318CCBC8">
        <w:rPr>
          <w:rFonts w:ascii="Century Gothic" w:eastAsia="Century Gothic" w:hAnsi="Century Gothic" w:cs="Century Gothic"/>
          <w:i/>
          <w:iCs/>
          <w:color w:val="1F3864" w:themeColor="accent5" w:themeShade="80"/>
        </w:rPr>
        <w:t>clear</w:t>
      </w:r>
      <w:r w:rsidR="00CA645D" w:rsidRPr="318CCBC8">
        <w:rPr>
          <w:rFonts w:ascii="Century Gothic" w:eastAsia="Century Gothic" w:hAnsi="Century Gothic" w:cs="Century Gothic"/>
          <w:i/>
          <w:iCs/>
          <w:color w:val="1F3864" w:themeColor="accent5" w:themeShade="80"/>
        </w:rPr>
        <w:t xml:space="preserve"> </w:t>
      </w:r>
      <w:r w:rsidRPr="318CCBC8">
        <w:rPr>
          <w:rFonts w:ascii="Century Gothic" w:eastAsia="Century Gothic" w:hAnsi="Century Gothic" w:cs="Century Gothic"/>
          <w:i/>
          <w:iCs/>
          <w:color w:val="1F3864" w:themeColor="accent5" w:themeShade="80"/>
        </w:rPr>
        <w:t>if</w:t>
      </w:r>
      <w:r w:rsidR="00CA645D" w:rsidRPr="318CCBC8">
        <w:rPr>
          <w:rFonts w:ascii="Century Gothic" w:eastAsia="Century Gothic" w:hAnsi="Century Gothic" w:cs="Century Gothic"/>
          <w:i/>
          <w:iCs/>
          <w:color w:val="1F3864" w:themeColor="accent5" w:themeShade="80"/>
        </w:rPr>
        <w:t xml:space="preserve"> </w:t>
      </w:r>
      <w:r w:rsidRPr="318CCBC8">
        <w:rPr>
          <w:rFonts w:ascii="Century Gothic" w:eastAsia="Century Gothic" w:hAnsi="Century Gothic" w:cs="Century Gothic"/>
          <w:i/>
          <w:iCs/>
          <w:color w:val="1F3864" w:themeColor="accent5" w:themeShade="80"/>
        </w:rPr>
        <w:t>change/review</w:t>
      </w:r>
      <w:r w:rsidR="00CA645D" w:rsidRPr="318CCBC8">
        <w:rPr>
          <w:rFonts w:ascii="Century Gothic" w:eastAsia="Century Gothic" w:hAnsi="Century Gothic" w:cs="Century Gothic"/>
          <w:i/>
          <w:iCs/>
          <w:color w:val="1F3864" w:themeColor="accent5" w:themeShade="80"/>
        </w:rPr>
        <w:t xml:space="preserve"> </w:t>
      </w:r>
      <w:r w:rsidRPr="318CCBC8">
        <w:rPr>
          <w:rFonts w:ascii="Century Gothic" w:eastAsia="Century Gothic" w:hAnsi="Century Gothic" w:cs="Century Gothic"/>
          <w:i/>
          <w:iCs/>
          <w:color w:val="1F3864" w:themeColor="accent5" w:themeShade="80"/>
        </w:rPr>
        <w:t>relates</w:t>
      </w:r>
      <w:r w:rsidR="00CA645D" w:rsidRPr="318CCBC8">
        <w:rPr>
          <w:rFonts w:ascii="Century Gothic" w:eastAsia="Century Gothic" w:hAnsi="Century Gothic" w:cs="Century Gothic"/>
          <w:i/>
          <w:iCs/>
          <w:color w:val="1F3864" w:themeColor="accent5" w:themeShade="80"/>
        </w:rPr>
        <w:t xml:space="preserve"> </w:t>
      </w:r>
      <w:r w:rsidRPr="318CCBC8">
        <w:rPr>
          <w:rFonts w:ascii="Century Gothic" w:eastAsia="Century Gothic" w:hAnsi="Century Gothic" w:cs="Century Gothic"/>
          <w:i/>
          <w:iCs/>
          <w:color w:val="1F3864" w:themeColor="accent5" w:themeShade="80"/>
        </w:rPr>
        <w:t>to</w:t>
      </w:r>
      <w:r w:rsidR="00CA645D" w:rsidRPr="318CCBC8">
        <w:rPr>
          <w:rFonts w:ascii="Century Gothic" w:eastAsia="Century Gothic" w:hAnsi="Century Gothic" w:cs="Century Gothic"/>
          <w:i/>
          <w:iCs/>
          <w:color w:val="1F3864" w:themeColor="accent5" w:themeShade="80"/>
        </w:rPr>
        <w:t xml:space="preserve"> </w:t>
      </w:r>
      <w:r w:rsidRPr="318CCBC8">
        <w:rPr>
          <w:rFonts w:ascii="Century Gothic" w:eastAsia="Century Gothic" w:hAnsi="Century Gothic" w:cs="Century Gothic"/>
          <w:i/>
          <w:iCs/>
          <w:color w:val="1F3864" w:themeColor="accent5" w:themeShade="80"/>
        </w:rPr>
        <w:t>procedures,</w:t>
      </w:r>
      <w:r w:rsidR="00CA645D" w:rsidRPr="318CCBC8">
        <w:rPr>
          <w:rFonts w:ascii="Century Gothic" w:eastAsia="Century Gothic" w:hAnsi="Century Gothic" w:cs="Century Gothic"/>
          <w:i/>
          <w:iCs/>
          <w:color w:val="1F3864" w:themeColor="accent5" w:themeShade="80"/>
        </w:rPr>
        <w:t xml:space="preserve"> </w:t>
      </w:r>
      <w:r w:rsidRPr="318CCBC8">
        <w:rPr>
          <w:rFonts w:ascii="Century Gothic" w:eastAsia="Century Gothic" w:hAnsi="Century Gothic" w:cs="Century Gothic"/>
          <w:i/>
          <w:iCs/>
          <w:color w:val="1F3864" w:themeColor="accent5" w:themeShade="80"/>
        </w:rPr>
        <w:t>guidelines</w:t>
      </w:r>
      <w:r w:rsidR="00CA645D" w:rsidRPr="318CCBC8">
        <w:rPr>
          <w:rFonts w:ascii="Century Gothic" w:eastAsia="Century Gothic" w:hAnsi="Century Gothic" w:cs="Century Gothic"/>
          <w:i/>
          <w:iCs/>
          <w:color w:val="1F3864" w:themeColor="accent5" w:themeShade="80"/>
        </w:rPr>
        <w:t xml:space="preserve"> </w:t>
      </w:r>
      <w:r w:rsidRPr="318CCBC8">
        <w:rPr>
          <w:rFonts w:ascii="Century Gothic" w:eastAsia="Century Gothic" w:hAnsi="Century Gothic" w:cs="Century Gothic"/>
          <w:i/>
          <w:iCs/>
          <w:color w:val="1F3864" w:themeColor="accent5" w:themeShade="80"/>
        </w:rPr>
        <w:t>and</w:t>
      </w:r>
      <w:r w:rsidR="00CA645D" w:rsidRPr="318CCBC8">
        <w:rPr>
          <w:rFonts w:ascii="Century Gothic" w:eastAsia="Century Gothic" w:hAnsi="Century Gothic" w:cs="Century Gothic"/>
          <w:i/>
          <w:iCs/>
          <w:color w:val="1F3864" w:themeColor="accent5" w:themeShade="80"/>
        </w:rPr>
        <w:t xml:space="preserve"> </w:t>
      </w:r>
      <w:r w:rsidRPr="318CCBC8">
        <w:rPr>
          <w:rFonts w:ascii="Century Gothic" w:eastAsia="Century Gothic" w:hAnsi="Century Gothic" w:cs="Century Gothic"/>
          <w:i/>
          <w:iCs/>
          <w:color w:val="1F3864" w:themeColor="accent5" w:themeShade="80"/>
        </w:rPr>
        <w:t>associated</w:t>
      </w:r>
      <w:r w:rsidR="00CA645D" w:rsidRPr="318CCBC8">
        <w:rPr>
          <w:rFonts w:ascii="Century Gothic" w:eastAsia="Century Gothic" w:hAnsi="Century Gothic" w:cs="Century Gothic"/>
          <w:i/>
          <w:iCs/>
          <w:color w:val="1F3864" w:themeColor="accent5" w:themeShade="80"/>
        </w:rPr>
        <w:t xml:space="preserve"> </w:t>
      </w:r>
      <w:r w:rsidRPr="318CCBC8">
        <w:rPr>
          <w:rFonts w:ascii="Century Gothic" w:eastAsia="Century Gothic" w:hAnsi="Century Gothic" w:cs="Century Gothic"/>
          <w:i/>
          <w:iCs/>
          <w:color w:val="1F3864" w:themeColor="accent5" w:themeShade="80"/>
        </w:rPr>
        <w:t>documents</w:t>
      </w:r>
      <w:r w:rsidR="00CA645D" w:rsidRPr="318CCBC8">
        <w:rPr>
          <w:rFonts w:ascii="Century Gothic" w:eastAsia="Century Gothic" w:hAnsi="Century Gothic" w:cs="Century Gothic"/>
          <w:i/>
          <w:iCs/>
          <w:color w:val="1F3864" w:themeColor="accent5" w:themeShade="80"/>
        </w:rPr>
        <w:t xml:space="preserve"> </w:t>
      </w:r>
      <w:r w:rsidRPr="318CCBC8">
        <w:rPr>
          <w:rFonts w:ascii="Century Gothic" w:eastAsia="Century Gothic" w:hAnsi="Century Gothic" w:cs="Century Gothic"/>
          <w:i/>
          <w:iCs/>
          <w:color w:val="1F3864" w:themeColor="accent5" w:themeShade="80"/>
        </w:rPr>
        <w:t>only</w:t>
      </w:r>
      <w:r w:rsidR="00CA645D" w:rsidRPr="318CCBC8">
        <w:rPr>
          <w:rFonts w:ascii="Century Gothic" w:eastAsia="Century Gothic" w:hAnsi="Century Gothic" w:cs="Century Gothic"/>
          <w:i/>
          <w:iCs/>
          <w:color w:val="1F3864" w:themeColor="accent5" w:themeShade="80"/>
        </w:rPr>
        <w:t xml:space="preserve"> </w:t>
      </w:r>
      <w:r w:rsidRPr="318CCBC8">
        <w:rPr>
          <w:rFonts w:ascii="Century Gothic" w:eastAsia="Century Gothic" w:hAnsi="Century Gothic" w:cs="Century Gothic"/>
          <w:i/>
          <w:iCs/>
          <w:color w:val="1F3864" w:themeColor="accent5" w:themeShade="80"/>
        </w:rPr>
        <w:t>or</w:t>
      </w:r>
      <w:r w:rsidR="00CA645D" w:rsidRPr="318CCBC8">
        <w:rPr>
          <w:rFonts w:ascii="Century Gothic" w:eastAsia="Century Gothic" w:hAnsi="Century Gothic" w:cs="Century Gothic"/>
          <w:i/>
          <w:iCs/>
          <w:color w:val="1F3864" w:themeColor="accent5" w:themeShade="80"/>
        </w:rPr>
        <w:t xml:space="preserve"> </w:t>
      </w:r>
      <w:r w:rsidRPr="318CCBC8">
        <w:rPr>
          <w:rFonts w:ascii="Century Gothic" w:eastAsia="Century Gothic" w:hAnsi="Century Gothic" w:cs="Century Gothic"/>
          <w:i/>
          <w:iCs/>
          <w:color w:val="1F3864" w:themeColor="accent5" w:themeShade="80"/>
        </w:rPr>
        <w:t>it</w:t>
      </w:r>
      <w:r w:rsidR="00CA645D" w:rsidRPr="318CCBC8">
        <w:rPr>
          <w:rFonts w:ascii="Century Gothic" w:eastAsia="Century Gothic" w:hAnsi="Century Gothic" w:cs="Century Gothic"/>
          <w:i/>
          <w:iCs/>
          <w:color w:val="1F3864" w:themeColor="accent5" w:themeShade="80"/>
        </w:rPr>
        <w:t xml:space="preserve"> </w:t>
      </w:r>
      <w:r w:rsidRPr="318CCBC8">
        <w:rPr>
          <w:rFonts w:ascii="Century Gothic" w:eastAsia="Century Gothic" w:hAnsi="Century Gothic" w:cs="Century Gothic"/>
          <w:i/>
          <w:iCs/>
          <w:color w:val="1F3864" w:themeColor="accent5" w:themeShade="80"/>
        </w:rPr>
        <w:t>is</w:t>
      </w:r>
      <w:r w:rsidR="00CA645D" w:rsidRPr="318CCBC8">
        <w:rPr>
          <w:rFonts w:ascii="Century Gothic" w:eastAsia="Century Gothic" w:hAnsi="Century Gothic" w:cs="Century Gothic"/>
          <w:i/>
          <w:iCs/>
          <w:color w:val="1F3864" w:themeColor="accent5" w:themeShade="80"/>
        </w:rPr>
        <w:t xml:space="preserve"> </w:t>
      </w:r>
      <w:r w:rsidRPr="318CCBC8">
        <w:rPr>
          <w:rFonts w:ascii="Century Gothic" w:eastAsia="Century Gothic" w:hAnsi="Century Gothic" w:cs="Century Gothic"/>
          <w:i/>
          <w:iCs/>
          <w:color w:val="1F3864" w:themeColor="accent5" w:themeShade="80"/>
        </w:rPr>
        <w:t>a</w:t>
      </w:r>
      <w:r w:rsidR="00CA645D" w:rsidRPr="318CCBC8">
        <w:rPr>
          <w:rFonts w:ascii="Century Gothic" w:eastAsia="Century Gothic" w:hAnsi="Century Gothic" w:cs="Century Gothic"/>
          <w:i/>
          <w:iCs/>
          <w:color w:val="1F3864" w:themeColor="accent5" w:themeShade="80"/>
        </w:rPr>
        <w:t xml:space="preserve"> </w:t>
      </w:r>
      <w:r w:rsidRPr="318CCBC8">
        <w:rPr>
          <w:rFonts w:ascii="Century Gothic" w:eastAsia="Century Gothic" w:hAnsi="Century Gothic" w:cs="Century Gothic"/>
          <w:i/>
          <w:iCs/>
          <w:color w:val="1F3864" w:themeColor="accent5" w:themeShade="80"/>
        </w:rPr>
        <w:t>rational</w:t>
      </w:r>
      <w:r w:rsidR="00CA645D" w:rsidRPr="318CCBC8">
        <w:rPr>
          <w:rFonts w:ascii="Century Gothic" w:eastAsia="Century Gothic" w:hAnsi="Century Gothic" w:cs="Century Gothic"/>
          <w:i/>
          <w:iCs/>
          <w:color w:val="1F3864" w:themeColor="accent5" w:themeShade="80"/>
        </w:rPr>
        <w:t xml:space="preserve"> </w:t>
      </w:r>
      <w:r w:rsidRPr="318CCBC8">
        <w:rPr>
          <w:rFonts w:ascii="Century Gothic" w:eastAsia="Century Gothic" w:hAnsi="Century Gothic" w:cs="Century Gothic"/>
          <w:i/>
          <w:iCs/>
          <w:color w:val="1F3864" w:themeColor="accent5" w:themeShade="80"/>
        </w:rPr>
        <w:t>for</w:t>
      </w:r>
      <w:r w:rsidR="00CA645D" w:rsidRPr="318CCBC8">
        <w:rPr>
          <w:rFonts w:ascii="Century Gothic" w:eastAsia="Century Gothic" w:hAnsi="Century Gothic" w:cs="Century Gothic"/>
          <w:i/>
          <w:iCs/>
          <w:color w:val="1F3864" w:themeColor="accent5" w:themeShade="80"/>
        </w:rPr>
        <w:t xml:space="preserve"> </w:t>
      </w:r>
      <w:r w:rsidRPr="318CCBC8">
        <w:rPr>
          <w:rFonts w:ascii="Century Gothic" w:eastAsia="Century Gothic" w:hAnsi="Century Gothic" w:cs="Century Gothic"/>
          <w:i/>
          <w:iCs/>
          <w:color w:val="1F3864" w:themeColor="accent5" w:themeShade="80"/>
        </w:rPr>
        <w:t>a</w:t>
      </w:r>
      <w:r w:rsidR="00CA645D" w:rsidRPr="318CCBC8">
        <w:rPr>
          <w:rFonts w:ascii="Century Gothic" w:eastAsia="Century Gothic" w:hAnsi="Century Gothic" w:cs="Century Gothic"/>
          <w:i/>
          <w:iCs/>
          <w:color w:val="1F3864" w:themeColor="accent5" w:themeShade="80"/>
        </w:rPr>
        <w:t xml:space="preserve"> </w:t>
      </w:r>
      <w:r w:rsidRPr="318CCBC8">
        <w:rPr>
          <w:rFonts w:ascii="Century Gothic" w:eastAsia="Century Gothic" w:hAnsi="Century Gothic" w:cs="Century Gothic"/>
          <w:i/>
          <w:iCs/>
          <w:color w:val="1F3864" w:themeColor="accent5" w:themeShade="80"/>
        </w:rPr>
        <w:t>new</w:t>
      </w:r>
      <w:r w:rsidR="00CA645D" w:rsidRPr="318CCBC8">
        <w:rPr>
          <w:rFonts w:ascii="Century Gothic" w:eastAsia="Century Gothic" w:hAnsi="Century Gothic" w:cs="Century Gothic"/>
          <w:i/>
          <w:iCs/>
          <w:color w:val="1F3864" w:themeColor="accent5" w:themeShade="80"/>
        </w:rPr>
        <w:t xml:space="preserve"> </w:t>
      </w:r>
      <w:r w:rsidRPr="318CCBC8">
        <w:rPr>
          <w:rFonts w:ascii="Century Gothic" w:eastAsia="Century Gothic" w:hAnsi="Century Gothic" w:cs="Century Gothic"/>
          <w:i/>
          <w:iCs/>
          <w:color w:val="1F3864" w:themeColor="accent5" w:themeShade="80"/>
        </w:rPr>
        <w:t>or</w:t>
      </w:r>
      <w:r w:rsidR="00CA645D" w:rsidRPr="318CCBC8">
        <w:rPr>
          <w:rFonts w:ascii="Century Gothic" w:eastAsia="Century Gothic" w:hAnsi="Century Gothic" w:cs="Century Gothic"/>
          <w:i/>
          <w:iCs/>
          <w:color w:val="1F3864" w:themeColor="accent5" w:themeShade="80"/>
        </w:rPr>
        <w:t xml:space="preserve"> </w:t>
      </w:r>
      <w:r w:rsidRPr="318CCBC8">
        <w:rPr>
          <w:rFonts w:ascii="Century Gothic" w:eastAsia="Century Gothic" w:hAnsi="Century Gothic" w:cs="Century Gothic"/>
          <w:i/>
          <w:iCs/>
          <w:color w:val="1F3864" w:themeColor="accent5" w:themeShade="80"/>
        </w:rPr>
        <w:t>substantive</w:t>
      </w:r>
      <w:r w:rsidR="00CA645D" w:rsidRPr="318CCBC8">
        <w:rPr>
          <w:rFonts w:ascii="Century Gothic" w:eastAsia="Century Gothic" w:hAnsi="Century Gothic" w:cs="Century Gothic"/>
          <w:i/>
          <w:iCs/>
          <w:color w:val="1F3864" w:themeColor="accent5" w:themeShade="80"/>
        </w:rPr>
        <w:t xml:space="preserve"> </w:t>
      </w:r>
      <w:r w:rsidRPr="318CCBC8">
        <w:rPr>
          <w:rFonts w:ascii="Century Gothic" w:eastAsia="Century Gothic" w:hAnsi="Century Gothic" w:cs="Century Gothic"/>
          <w:i/>
          <w:iCs/>
          <w:color w:val="1F3864" w:themeColor="accent5" w:themeShade="80"/>
        </w:rPr>
        <w:t>policy</w:t>
      </w:r>
      <w:r w:rsidR="00CA645D" w:rsidRPr="318CCBC8">
        <w:rPr>
          <w:rFonts w:ascii="Century Gothic" w:eastAsia="Century Gothic" w:hAnsi="Century Gothic" w:cs="Century Gothic"/>
          <w:i/>
          <w:iCs/>
          <w:color w:val="1F3864" w:themeColor="accent5" w:themeShade="80"/>
        </w:rPr>
        <w:t xml:space="preserve"> </w:t>
      </w:r>
      <w:r w:rsidRPr="318CCBC8">
        <w:rPr>
          <w:rFonts w:ascii="Century Gothic" w:eastAsia="Century Gothic" w:hAnsi="Century Gothic" w:cs="Century Gothic"/>
          <w:i/>
          <w:iCs/>
          <w:color w:val="1F3864" w:themeColor="accent5" w:themeShade="80"/>
        </w:rPr>
        <w:t>review</w:t>
      </w:r>
    </w:p>
    <w:p w14:paraId="33F2C0EB" w14:textId="77777777" w:rsidR="00F40875" w:rsidRPr="00ED1F1A" w:rsidRDefault="00F40875" w:rsidP="318CCBC8">
      <w:pPr>
        <w:spacing w:line="360" w:lineRule="auto"/>
        <w:rPr>
          <w:rFonts w:ascii="Century Gothic" w:eastAsia="Century Gothic" w:hAnsi="Century Gothic" w:cs="Century Gothic"/>
          <w:color w:val="1F3864" w:themeColor="accent5" w:themeShade="80"/>
        </w:rPr>
      </w:pPr>
    </w:p>
    <w:tbl>
      <w:tblPr>
        <w:tblStyle w:val="GridTable4-Accent3"/>
        <w:tblpPr w:leftFromText="180" w:rightFromText="180" w:vertAnchor="text" w:horzAnchor="margin" w:tblpXSpec="center" w:tblpY="42"/>
        <w:tblW w:w="10218" w:type="dxa"/>
        <w:tblLayout w:type="fixed"/>
        <w:tblLook w:val="04A0" w:firstRow="1" w:lastRow="0" w:firstColumn="1" w:lastColumn="0" w:noHBand="0" w:noVBand="1"/>
      </w:tblPr>
      <w:tblGrid>
        <w:gridCol w:w="1129"/>
        <w:gridCol w:w="1560"/>
        <w:gridCol w:w="4819"/>
        <w:gridCol w:w="1559"/>
        <w:gridCol w:w="1151"/>
      </w:tblGrid>
      <w:tr w:rsidR="00F40875" w:rsidRPr="00ED1F1A" w14:paraId="4EC45334" w14:textId="77777777" w:rsidTr="4720FE5D">
        <w:trPr>
          <w:cnfStyle w:val="100000000000" w:firstRow="1" w:lastRow="0" w:firstColumn="0" w:lastColumn="0" w:oddVBand="0" w:evenVBand="0" w:oddHBand="0" w:evenHBand="0" w:firstRowFirstColumn="0" w:firstRowLastColumn="0" w:lastRowFirstColumn="0" w:lastRowLastColumn="0"/>
          <w:trHeight w:val="734"/>
        </w:trPr>
        <w:tc>
          <w:tcPr>
            <w:cnfStyle w:val="001000000000" w:firstRow="0" w:lastRow="0" w:firstColumn="1" w:lastColumn="0" w:oddVBand="0" w:evenVBand="0" w:oddHBand="0" w:evenHBand="0" w:firstRowFirstColumn="0" w:firstRowLastColumn="0" w:lastRowFirstColumn="0" w:lastRowLastColumn="0"/>
            <w:tcW w:w="1129"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shd w:val="clear" w:color="auto" w:fill="FEEACA"/>
            <w:hideMark/>
          </w:tcPr>
          <w:p w14:paraId="02DFB80A" w14:textId="77777777" w:rsidR="00F40875" w:rsidRPr="007672D1" w:rsidRDefault="00F40875" w:rsidP="318CCBC8">
            <w:pPr>
              <w:spacing w:line="360" w:lineRule="auto"/>
              <w:rPr>
                <w:rFonts w:ascii="Century Gothic" w:eastAsia="Century Gothic" w:hAnsi="Century Gothic" w:cs="Century Gothic"/>
                <w:b w:val="0"/>
                <w:bCs w:val="0"/>
                <w:color w:val="1F3864" w:themeColor="accent5" w:themeShade="80"/>
                <w:sz w:val="18"/>
                <w:szCs w:val="18"/>
              </w:rPr>
            </w:pPr>
            <w:r w:rsidRPr="318CCBC8">
              <w:rPr>
                <w:rFonts w:ascii="Century Gothic" w:eastAsia="Century Gothic" w:hAnsi="Century Gothic" w:cs="Century Gothic"/>
                <w:color w:val="1F3864" w:themeColor="accent5" w:themeShade="80"/>
                <w:sz w:val="18"/>
                <w:szCs w:val="18"/>
              </w:rPr>
              <w:t>Version</w:t>
            </w:r>
          </w:p>
          <w:p w14:paraId="5BA401BE" w14:textId="77777777" w:rsidR="00F40875" w:rsidRPr="007672D1" w:rsidRDefault="00F40875" w:rsidP="318CCBC8">
            <w:pPr>
              <w:spacing w:line="360" w:lineRule="auto"/>
              <w:jc w:val="right"/>
              <w:rPr>
                <w:rFonts w:ascii="Century Gothic" w:eastAsia="Century Gothic" w:hAnsi="Century Gothic" w:cs="Century Gothic"/>
                <w:b w:val="0"/>
                <w:bCs w:val="0"/>
                <w:color w:val="1F3864" w:themeColor="accent5" w:themeShade="80"/>
                <w:sz w:val="18"/>
                <w:szCs w:val="18"/>
              </w:rPr>
            </w:pPr>
          </w:p>
          <w:p w14:paraId="3DE3B303" w14:textId="77777777" w:rsidR="00F40875" w:rsidRPr="007672D1" w:rsidRDefault="00F40875" w:rsidP="318CCBC8">
            <w:pPr>
              <w:spacing w:line="360" w:lineRule="auto"/>
              <w:jc w:val="right"/>
              <w:rPr>
                <w:rFonts w:ascii="Century Gothic" w:eastAsia="Century Gothic" w:hAnsi="Century Gothic" w:cs="Century Gothic"/>
                <w:b w:val="0"/>
                <w:bCs w:val="0"/>
                <w:color w:val="1F3864" w:themeColor="accent5" w:themeShade="80"/>
                <w:sz w:val="18"/>
                <w:szCs w:val="18"/>
              </w:rPr>
            </w:pPr>
          </w:p>
        </w:tc>
        <w:tc>
          <w:tcPr>
            <w:tcW w:w="1560"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shd w:val="clear" w:color="auto" w:fill="FEEACA"/>
          </w:tcPr>
          <w:p w14:paraId="63575487" w14:textId="3082C8A0" w:rsidR="00F40875" w:rsidRPr="007672D1" w:rsidRDefault="00F40875" w:rsidP="318CCBC8">
            <w:pPr>
              <w:spacing w:line="360" w:lineRule="auto"/>
              <w:cnfStyle w:val="100000000000" w:firstRow="1" w:lastRow="0" w:firstColumn="0" w:lastColumn="0" w:oddVBand="0" w:evenVBand="0" w:oddHBand="0" w:evenHBand="0" w:firstRowFirstColumn="0" w:firstRowLastColumn="0" w:lastRowFirstColumn="0" w:lastRowLastColumn="0"/>
              <w:rPr>
                <w:rFonts w:ascii="Century Gothic" w:eastAsia="Century Gothic" w:hAnsi="Century Gothic" w:cs="Century Gothic"/>
                <w:b w:val="0"/>
                <w:bCs w:val="0"/>
                <w:color w:val="1F3864" w:themeColor="accent5" w:themeShade="80"/>
                <w:sz w:val="18"/>
                <w:szCs w:val="18"/>
              </w:rPr>
            </w:pPr>
            <w:r w:rsidRPr="318CCBC8">
              <w:rPr>
                <w:rFonts w:ascii="Century Gothic" w:eastAsia="Century Gothic" w:hAnsi="Century Gothic" w:cs="Century Gothic"/>
                <w:color w:val="1F3864" w:themeColor="accent5" w:themeShade="80"/>
                <w:sz w:val="18"/>
                <w:szCs w:val="18"/>
              </w:rPr>
              <w:t>Reviewed</w:t>
            </w:r>
            <w:r w:rsidR="00CA645D" w:rsidRPr="318CCBC8">
              <w:rPr>
                <w:rFonts w:ascii="Century Gothic" w:eastAsia="Century Gothic" w:hAnsi="Century Gothic" w:cs="Century Gothic"/>
                <w:color w:val="1F3864" w:themeColor="accent5" w:themeShade="80"/>
                <w:sz w:val="18"/>
                <w:szCs w:val="18"/>
              </w:rPr>
              <w:t xml:space="preserve"> </w:t>
            </w:r>
            <w:r w:rsidRPr="318CCBC8">
              <w:rPr>
                <w:rFonts w:ascii="Century Gothic" w:eastAsia="Century Gothic" w:hAnsi="Century Gothic" w:cs="Century Gothic"/>
                <w:color w:val="1F3864" w:themeColor="accent5" w:themeShade="80"/>
                <w:sz w:val="18"/>
                <w:szCs w:val="18"/>
              </w:rPr>
              <w:t>/</w:t>
            </w:r>
            <w:r w:rsidR="00CA645D" w:rsidRPr="318CCBC8">
              <w:rPr>
                <w:rFonts w:ascii="Century Gothic" w:eastAsia="Century Gothic" w:hAnsi="Century Gothic" w:cs="Century Gothic"/>
                <w:color w:val="1F3864" w:themeColor="accent5" w:themeShade="80"/>
                <w:sz w:val="18"/>
                <w:szCs w:val="18"/>
              </w:rPr>
              <w:t xml:space="preserve"> </w:t>
            </w:r>
            <w:r w:rsidRPr="318CCBC8">
              <w:rPr>
                <w:rFonts w:ascii="Century Gothic" w:eastAsia="Century Gothic" w:hAnsi="Century Gothic" w:cs="Century Gothic"/>
                <w:color w:val="1F3864" w:themeColor="accent5" w:themeShade="80"/>
                <w:sz w:val="18"/>
                <w:szCs w:val="18"/>
              </w:rPr>
              <w:t>Modified</w:t>
            </w:r>
            <w:r w:rsidR="00CA645D" w:rsidRPr="318CCBC8">
              <w:rPr>
                <w:rFonts w:ascii="Century Gothic" w:eastAsia="Century Gothic" w:hAnsi="Century Gothic" w:cs="Century Gothic"/>
                <w:color w:val="1F3864" w:themeColor="accent5" w:themeShade="80"/>
                <w:sz w:val="18"/>
                <w:szCs w:val="18"/>
              </w:rPr>
              <w:t xml:space="preserve"> </w:t>
            </w:r>
            <w:r w:rsidRPr="318CCBC8">
              <w:rPr>
                <w:rFonts w:ascii="Century Gothic" w:eastAsia="Century Gothic" w:hAnsi="Century Gothic" w:cs="Century Gothic"/>
                <w:color w:val="1F3864" w:themeColor="accent5" w:themeShade="80"/>
                <w:sz w:val="18"/>
                <w:szCs w:val="18"/>
              </w:rPr>
              <w:t>by:</w:t>
            </w:r>
          </w:p>
          <w:p w14:paraId="2852A21A" w14:textId="77777777" w:rsidR="00F40875" w:rsidRPr="007672D1" w:rsidRDefault="00F40875" w:rsidP="318CCBC8">
            <w:pPr>
              <w:spacing w:line="360" w:lineRule="auto"/>
              <w:cnfStyle w:val="100000000000" w:firstRow="1" w:lastRow="0" w:firstColumn="0" w:lastColumn="0" w:oddVBand="0" w:evenVBand="0" w:oddHBand="0" w:evenHBand="0" w:firstRowFirstColumn="0" w:firstRowLastColumn="0" w:lastRowFirstColumn="0" w:lastRowLastColumn="0"/>
              <w:rPr>
                <w:rFonts w:ascii="Century Gothic" w:eastAsia="Century Gothic" w:hAnsi="Century Gothic" w:cs="Century Gothic"/>
                <w:b w:val="0"/>
                <w:bCs w:val="0"/>
                <w:color w:val="1F3864" w:themeColor="accent5" w:themeShade="80"/>
                <w:sz w:val="18"/>
                <w:szCs w:val="18"/>
              </w:rPr>
            </w:pPr>
          </w:p>
        </w:tc>
        <w:tc>
          <w:tcPr>
            <w:tcW w:w="4819"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shd w:val="clear" w:color="auto" w:fill="FEEACA"/>
            <w:hideMark/>
          </w:tcPr>
          <w:p w14:paraId="052177DF" w14:textId="181F5E9E" w:rsidR="00F40875" w:rsidRPr="007672D1" w:rsidRDefault="00F40875" w:rsidP="318CCBC8">
            <w:pPr>
              <w:spacing w:line="360" w:lineRule="auto"/>
              <w:cnfStyle w:val="100000000000" w:firstRow="1" w:lastRow="0" w:firstColumn="0" w:lastColumn="0" w:oddVBand="0" w:evenVBand="0" w:oddHBand="0" w:evenHBand="0" w:firstRowFirstColumn="0" w:firstRowLastColumn="0" w:lastRowFirstColumn="0" w:lastRowLastColumn="0"/>
              <w:rPr>
                <w:rFonts w:ascii="Century Gothic" w:eastAsia="Century Gothic" w:hAnsi="Century Gothic" w:cs="Century Gothic"/>
                <w:b w:val="0"/>
                <w:bCs w:val="0"/>
                <w:color w:val="1F3864" w:themeColor="accent5" w:themeShade="80"/>
                <w:sz w:val="18"/>
                <w:szCs w:val="18"/>
              </w:rPr>
            </w:pPr>
            <w:r w:rsidRPr="318CCBC8">
              <w:rPr>
                <w:rFonts w:ascii="Century Gothic" w:eastAsia="Century Gothic" w:hAnsi="Century Gothic" w:cs="Century Gothic"/>
                <w:color w:val="1F3864" w:themeColor="accent5" w:themeShade="80"/>
                <w:sz w:val="18"/>
                <w:szCs w:val="18"/>
              </w:rPr>
              <w:t>Change</w:t>
            </w:r>
            <w:r w:rsidR="00CA645D" w:rsidRPr="318CCBC8">
              <w:rPr>
                <w:rFonts w:ascii="Century Gothic" w:eastAsia="Century Gothic" w:hAnsi="Century Gothic" w:cs="Century Gothic"/>
                <w:color w:val="1F3864" w:themeColor="accent5" w:themeShade="80"/>
                <w:sz w:val="18"/>
                <w:szCs w:val="18"/>
              </w:rPr>
              <w:t xml:space="preserve"> </w:t>
            </w:r>
            <w:r w:rsidRPr="318CCBC8">
              <w:rPr>
                <w:rFonts w:ascii="Century Gothic" w:eastAsia="Century Gothic" w:hAnsi="Century Gothic" w:cs="Century Gothic"/>
                <w:color w:val="1F3864" w:themeColor="accent5" w:themeShade="80"/>
                <w:sz w:val="18"/>
                <w:szCs w:val="18"/>
              </w:rPr>
              <w:t>History</w:t>
            </w:r>
            <w:r w:rsidR="00CA645D" w:rsidRPr="318CCBC8">
              <w:rPr>
                <w:rFonts w:ascii="Century Gothic" w:eastAsia="Century Gothic" w:hAnsi="Century Gothic" w:cs="Century Gothic"/>
                <w:color w:val="1F3864" w:themeColor="accent5" w:themeShade="80"/>
                <w:sz w:val="18"/>
                <w:szCs w:val="18"/>
              </w:rPr>
              <w:t xml:space="preserve"> </w:t>
            </w:r>
          </w:p>
        </w:tc>
        <w:tc>
          <w:tcPr>
            <w:tcW w:w="1559"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shd w:val="clear" w:color="auto" w:fill="FEEACA"/>
            <w:hideMark/>
          </w:tcPr>
          <w:p w14:paraId="700050DE" w14:textId="351E3020" w:rsidR="00F40875" w:rsidRPr="007672D1" w:rsidRDefault="00F40875" w:rsidP="318CCBC8">
            <w:pPr>
              <w:spacing w:line="360" w:lineRule="auto"/>
              <w:cnfStyle w:val="100000000000" w:firstRow="1" w:lastRow="0" w:firstColumn="0" w:lastColumn="0" w:oddVBand="0" w:evenVBand="0" w:oddHBand="0" w:evenHBand="0" w:firstRowFirstColumn="0" w:firstRowLastColumn="0" w:lastRowFirstColumn="0" w:lastRowLastColumn="0"/>
              <w:rPr>
                <w:rFonts w:ascii="Century Gothic" w:eastAsia="Century Gothic" w:hAnsi="Century Gothic" w:cs="Century Gothic"/>
                <w:b w:val="0"/>
                <w:bCs w:val="0"/>
                <w:color w:val="1F3864" w:themeColor="accent5" w:themeShade="80"/>
                <w:sz w:val="18"/>
                <w:szCs w:val="18"/>
              </w:rPr>
            </w:pPr>
            <w:r w:rsidRPr="318CCBC8">
              <w:rPr>
                <w:rFonts w:ascii="Century Gothic" w:eastAsia="Century Gothic" w:hAnsi="Century Gothic" w:cs="Century Gothic"/>
                <w:color w:val="1F3864" w:themeColor="accent5" w:themeShade="80"/>
                <w:sz w:val="18"/>
                <w:szCs w:val="18"/>
              </w:rPr>
              <w:t>Advisory</w:t>
            </w:r>
            <w:r w:rsidR="00CA645D" w:rsidRPr="318CCBC8">
              <w:rPr>
                <w:rFonts w:ascii="Century Gothic" w:eastAsia="Century Gothic" w:hAnsi="Century Gothic" w:cs="Century Gothic"/>
                <w:color w:val="1F3864" w:themeColor="accent5" w:themeShade="80"/>
                <w:sz w:val="18"/>
                <w:szCs w:val="18"/>
              </w:rPr>
              <w:t xml:space="preserve"> </w:t>
            </w:r>
            <w:r w:rsidRPr="318CCBC8">
              <w:rPr>
                <w:rFonts w:ascii="Century Gothic" w:eastAsia="Century Gothic" w:hAnsi="Century Gothic" w:cs="Century Gothic"/>
                <w:color w:val="1F3864" w:themeColor="accent5" w:themeShade="80"/>
                <w:sz w:val="18"/>
                <w:szCs w:val="18"/>
              </w:rPr>
              <w:t>committee</w:t>
            </w:r>
            <w:r w:rsidR="00CA645D" w:rsidRPr="318CCBC8">
              <w:rPr>
                <w:rFonts w:ascii="Century Gothic" w:eastAsia="Century Gothic" w:hAnsi="Century Gothic" w:cs="Century Gothic"/>
                <w:color w:val="1F3864" w:themeColor="accent5" w:themeShade="80"/>
                <w:sz w:val="18"/>
                <w:szCs w:val="18"/>
              </w:rPr>
              <w:t xml:space="preserve"> </w:t>
            </w:r>
            <w:r w:rsidRPr="318CCBC8">
              <w:rPr>
                <w:rFonts w:ascii="Century Gothic" w:eastAsia="Century Gothic" w:hAnsi="Century Gothic" w:cs="Century Gothic"/>
                <w:color w:val="1F3864" w:themeColor="accent5" w:themeShade="80"/>
                <w:sz w:val="18"/>
                <w:szCs w:val="18"/>
              </w:rPr>
              <w:t>/</w:t>
            </w:r>
            <w:r w:rsidR="00CA645D" w:rsidRPr="318CCBC8">
              <w:rPr>
                <w:rFonts w:ascii="Century Gothic" w:eastAsia="Century Gothic" w:hAnsi="Century Gothic" w:cs="Century Gothic"/>
                <w:color w:val="1F3864" w:themeColor="accent5" w:themeShade="80"/>
                <w:sz w:val="18"/>
                <w:szCs w:val="18"/>
              </w:rPr>
              <w:t xml:space="preserve"> </w:t>
            </w:r>
            <w:r w:rsidRPr="318CCBC8">
              <w:rPr>
                <w:rFonts w:ascii="Century Gothic" w:eastAsia="Century Gothic" w:hAnsi="Century Gothic" w:cs="Century Gothic"/>
                <w:color w:val="1F3864" w:themeColor="accent5" w:themeShade="80"/>
                <w:sz w:val="18"/>
                <w:szCs w:val="18"/>
              </w:rPr>
              <w:t>groups</w:t>
            </w:r>
            <w:r w:rsidR="00CA645D" w:rsidRPr="318CCBC8">
              <w:rPr>
                <w:rFonts w:ascii="Century Gothic" w:eastAsia="Century Gothic" w:hAnsi="Century Gothic" w:cs="Century Gothic"/>
                <w:color w:val="1F3864" w:themeColor="accent5" w:themeShade="80"/>
                <w:sz w:val="18"/>
                <w:szCs w:val="18"/>
              </w:rPr>
              <w:t xml:space="preserve"> </w:t>
            </w:r>
            <w:r w:rsidRPr="318CCBC8">
              <w:rPr>
                <w:rFonts w:ascii="Century Gothic" w:eastAsia="Century Gothic" w:hAnsi="Century Gothic" w:cs="Century Gothic"/>
                <w:color w:val="1F3864" w:themeColor="accent5" w:themeShade="80"/>
                <w:sz w:val="18"/>
                <w:szCs w:val="18"/>
              </w:rPr>
              <w:t>or</w:t>
            </w:r>
            <w:r w:rsidR="00CA645D" w:rsidRPr="318CCBC8">
              <w:rPr>
                <w:rFonts w:ascii="Century Gothic" w:eastAsia="Century Gothic" w:hAnsi="Century Gothic" w:cs="Century Gothic"/>
                <w:color w:val="1F3864" w:themeColor="accent5" w:themeShade="80"/>
                <w:sz w:val="18"/>
                <w:szCs w:val="18"/>
              </w:rPr>
              <w:t xml:space="preserve"> </w:t>
            </w:r>
            <w:r w:rsidRPr="318CCBC8">
              <w:rPr>
                <w:rFonts w:ascii="Century Gothic" w:eastAsia="Century Gothic" w:hAnsi="Century Gothic" w:cs="Century Gothic"/>
                <w:color w:val="1F3864" w:themeColor="accent5" w:themeShade="80"/>
                <w:sz w:val="18"/>
                <w:szCs w:val="18"/>
              </w:rPr>
              <w:t>specialists</w:t>
            </w:r>
          </w:p>
        </w:tc>
        <w:tc>
          <w:tcPr>
            <w:tcW w:w="1151"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shd w:val="clear" w:color="auto" w:fill="FEEACA"/>
            <w:hideMark/>
          </w:tcPr>
          <w:p w14:paraId="572B50F4" w14:textId="5D634F30" w:rsidR="00F40875" w:rsidRPr="007672D1" w:rsidRDefault="00F40875" w:rsidP="318CCBC8">
            <w:pPr>
              <w:spacing w:line="360" w:lineRule="auto"/>
              <w:cnfStyle w:val="100000000000" w:firstRow="1" w:lastRow="0" w:firstColumn="0" w:lastColumn="0" w:oddVBand="0" w:evenVBand="0" w:oddHBand="0" w:evenHBand="0" w:firstRowFirstColumn="0" w:firstRowLastColumn="0" w:lastRowFirstColumn="0" w:lastRowLastColumn="0"/>
              <w:rPr>
                <w:rFonts w:ascii="Century Gothic" w:eastAsia="Century Gothic" w:hAnsi="Century Gothic" w:cs="Century Gothic"/>
                <w:b w:val="0"/>
                <w:bCs w:val="0"/>
                <w:color w:val="1F3864" w:themeColor="accent5" w:themeShade="80"/>
                <w:sz w:val="18"/>
                <w:szCs w:val="18"/>
              </w:rPr>
            </w:pPr>
            <w:r w:rsidRPr="318CCBC8">
              <w:rPr>
                <w:rFonts w:ascii="Century Gothic" w:eastAsia="Century Gothic" w:hAnsi="Century Gothic" w:cs="Century Gothic"/>
                <w:color w:val="1F3864" w:themeColor="accent5" w:themeShade="80"/>
                <w:sz w:val="18"/>
                <w:szCs w:val="18"/>
              </w:rPr>
              <w:t>Review</w:t>
            </w:r>
            <w:r w:rsidR="00CA645D" w:rsidRPr="318CCBC8">
              <w:rPr>
                <w:rFonts w:ascii="Century Gothic" w:eastAsia="Century Gothic" w:hAnsi="Century Gothic" w:cs="Century Gothic"/>
                <w:color w:val="1F3864" w:themeColor="accent5" w:themeShade="80"/>
                <w:sz w:val="18"/>
                <w:szCs w:val="18"/>
              </w:rPr>
              <w:t xml:space="preserve"> </w:t>
            </w:r>
            <w:r w:rsidRPr="318CCBC8">
              <w:rPr>
                <w:rFonts w:ascii="Century Gothic" w:eastAsia="Century Gothic" w:hAnsi="Century Gothic" w:cs="Century Gothic"/>
                <w:color w:val="1F3864" w:themeColor="accent5" w:themeShade="80"/>
                <w:sz w:val="18"/>
                <w:szCs w:val="18"/>
              </w:rPr>
              <w:t>/</w:t>
            </w:r>
            <w:r w:rsidR="00CA645D" w:rsidRPr="318CCBC8">
              <w:rPr>
                <w:rFonts w:ascii="Century Gothic" w:eastAsia="Century Gothic" w:hAnsi="Century Gothic" w:cs="Century Gothic"/>
                <w:color w:val="1F3864" w:themeColor="accent5" w:themeShade="80"/>
                <w:sz w:val="18"/>
                <w:szCs w:val="18"/>
              </w:rPr>
              <w:t xml:space="preserve"> </w:t>
            </w:r>
            <w:r w:rsidRPr="318CCBC8">
              <w:rPr>
                <w:rFonts w:ascii="Century Gothic" w:eastAsia="Century Gothic" w:hAnsi="Century Gothic" w:cs="Century Gothic"/>
                <w:color w:val="1F3864" w:themeColor="accent5" w:themeShade="80"/>
                <w:sz w:val="18"/>
                <w:szCs w:val="18"/>
              </w:rPr>
              <w:t>Meeting</w:t>
            </w:r>
            <w:r w:rsidR="00CA645D" w:rsidRPr="318CCBC8">
              <w:rPr>
                <w:rFonts w:ascii="Century Gothic" w:eastAsia="Century Gothic" w:hAnsi="Century Gothic" w:cs="Century Gothic"/>
                <w:color w:val="1F3864" w:themeColor="accent5" w:themeShade="80"/>
                <w:sz w:val="18"/>
                <w:szCs w:val="18"/>
              </w:rPr>
              <w:t xml:space="preserve"> </w:t>
            </w:r>
          </w:p>
          <w:p w14:paraId="33CD87AB" w14:textId="77777777" w:rsidR="00F40875" w:rsidRPr="007672D1" w:rsidRDefault="00F40875" w:rsidP="318CCBC8">
            <w:pPr>
              <w:spacing w:line="360" w:lineRule="auto"/>
              <w:cnfStyle w:val="100000000000" w:firstRow="1" w:lastRow="0" w:firstColumn="0" w:lastColumn="0" w:oddVBand="0" w:evenVBand="0" w:oddHBand="0" w:evenHBand="0" w:firstRowFirstColumn="0" w:firstRowLastColumn="0" w:lastRowFirstColumn="0" w:lastRowLastColumn="0"/>
              <w:rPr>
                <w:rFonts w:ascii="Century Gothic" w:eastAsia="Century Gothic" w:hAnsi="Century Gothic" w:cs="Century Gothic"/>
                <w:b w:val="0"/>
                <w:bCs w:val="0"/>
                <w:color w:val="1F3864" w:themeColor="accent5" w:themeShade="80"/>
                <w:sz w:val="18"/>
                <w:szCs w:val="18"/>
              </w:rPr>
            </w:pPr>
            <w:r w:rsidRPr="318CCBC8">
              <w:rPr>
                <w:rFonts w:ascii="Century Gothic" w:eastAsia="Century Gothic" w:hAnsi="Century Gothic" w:cs="Century Gothic"/>
                <w:color w:val="1F3864" w:themeColor="accent5" w:themeShade="80"/>
                <w:sz w:val="18"/>
                <w:szCs w:val="18"/>
              </w:rPr>
              <w:t>Date/s</w:t>
            </w:r>
          </w:p>
          <w:p w14:paraId="6EDA7B97" w14:textId="77777777" w:rsidR="00F40875" w:rsidRPr="007672D1" w:rsidRDefault="00F40875" w:rsidP="318CCBC8">
            <w:pPr>
              <w:spacing w:line="360" w:lineRule="auto"/>
              <w:cnfStyle w:val="100000000000" w:firstRow="1" w:lastRow="0" w:firstColumn="0" w:lastColumn="0" w:oddVBand="0" w:evenVBand="0" w:oddHBand="0" w:evenHBand="0" w:firstRowFirstColumn="0" w:firstRowLastColumn="0" w:lastRowFirstColumn="0" w:lastRowLastColumn="0"/>
              <w:rPr>
                <w:rFonts w:ascii="Century Gothic" w:eastAsia="Century Gothic" w:hAnsi="Century Gothic" w:cs="Century Gothic"/>
                <w:b w:val="0"/>
                <w:bCs w:val="0"/>
                <w:color w:val="1F3864" w:themeColor="accent5" w:themeShade="80"/>
                <w:sz w:val="18"/>
                <w:szCs w:val="18"/>
              </w:rPr>
            </w:pPr>
          </w:p>
        </w:tc>
      </w:tr>
      <w:tr w:rsidR="00F40875" w:rsidRPr="00ED1F1A" w14:paraId="1EE95E6F" w14:textId="77777777" w:rsidTr="4720FE5D">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1129"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shd w:val="clear" w:color="auto" w:fill="auto"/>
          </w:tcPr>
          <w:p w14:paraId="5CB8DBC3" w14:textId="77777777" w:rsidR="00F40875" w:rsidRPr="004E43E3" w:rsidRDefault="00F40875" w:rsidP="318CCBC8">
            <w:pPr>
              <w:spacing w:line="360" w:lineRule="auto"/>
              <w:rPr>
                <w:rFonts w:ascii="Century Gothic" w:eastAsia="Century Gothic" w:hAnsi="Century Gothic" w:cs="Century Gothic"/>
                <w:b w:val="0"/>
                <w:bCs w:val="0"/>
                <w:color w:val="1F3864" w:themeColor="accent5" w:themeShade="80"/>
                <w:sz w:val="16"/>
                <w:szCs w:val="16"/>
              </w:rPr>
            </w:pPr>
            <w:r w:rsidRPr="318CCBC8">
              <w:rPr>
                <w:rFonts w:ascii="Century Gothic" w:eastAsia="Century Gothic" w:hAnsi="Century Gothic" w:cs="Century Gothic"/>
                <w:b w:val="0"/>
                <w:bCs w:val="0"/>
                <w:color w:val="1F3864" w:themeColor="accent5" w:themeShade="80"/>
                <w:sz w:val="16"/>
                <w:szCs w:val="16"/>
              </w:rPr>
              <w:t>V1</w:t>
            </w:r>
          </w:p>
        </w:tc>
        <w:tc>
          <w:tcPr>
            <w:tcW w:w="1560"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shd w:val="clear" w:color="auto" w:fill="auto"/>
          </w:tcPr>
          <w:p w14:paraId="67B7164C" w14:textId="547FD115" w:rsidR="00F40875" w:rsidRPr="004E43E3" w:rsidRDefault="00F40875" w:rsidP="318CCBC8">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Century Gothic"/>
                <w:color w:val="1F3864" w:themeColor="accent5" w:themeShade="80"/>
                <w:sz w:val="16"/>
                <w:szCs w:val="16"/>
              </w:rPr>
            </w:pPr>
            <w:r w:rsidRPr="318CCBC8">
              <w:rPr>
                <w:rFonts w:ascii="Century Gothic" w:eastAsia="Century Gothic" w:hAnsi="Century Gothic" w:cs="Century Gothic"/>
                <w:color w:val="1F3864" w:themeColor="accent5" w:themeShade="80"/>
                <w:sz w:val="16"/>
                <w:szCs w:val="16"/>
              </w:rPr>
              <w:t>Director</w:t>
            </w:r>
            <w:r w:rsidR="00CA645D" w:rsidRPr="318CCBC8">
              <w:rPr>
                <w:rFonts w:ascii="Century Gothic" w:eastAsia="Century Gothic" w:hAnsi="Century Gothic" w:cs="Century Gothic"/>
                <w:color w:val="1F3864" w:themeColor="accent5" w:themeShade="80"/>
                <w:sz w:val="16"/>
                <w:szCs w:val="16"/>
              </w:rPr>
              <w:t xml:space="preserve"> </w:t>
            </w:r>
            <w:r w:rsidRPr="318CCBC8">
              <w:rPr>
                <w:rFonts w:ascii="Century Gothic" w:eastAsia="Century Gothic" w:hAnsi="Century Gothic" w:cs="Century Gothic"/>
                <w:color w:val="1F3864" w:themeColor="accent5" w:themeShade="80"/>
                <w:sz w:val="16"/>
                <w:szCs w:val="16"/>
              </w:rPr>
              <w:t>of</w:t>
            </w:r>
            <w:r w:rsidR="00CA645D" w:rsidRPr="318CCBC8">
              <w:rPr>
                <w:rFonts w:ascii="Century Gothic" w:eastAsia="Century Gothic" w:hAnsi="Century Gothic" w:cs="Century Gothic"/>
                <w:color w:val="1F3864" w:themeColor="accent5" w:themeShade="80"/>
                <w:sz w:val="16"/>
                <w:szCs w:val="16"/>
              </w:rPr>
              <w:t xml:space="preserve"> </w:t>
            </w:r>
            <w:r w:rsidRPr="318CCBC8">
              <w:rPr>
                <w:rFonts w:ascii="Century Gothic" w:eastAsia="Century Gothic" w:hAnsi="Century Gothic" w:cs="Century Gothic"/>
                <w:color w:val="1F3864" w:themeColor="accent5" w:themeShade="80"/>
                <w:sz w:val="16"/>
                <w:szCs w:val="16"/>
              </w:rPr>
              <w:t>Higher</w:t>
            </w:r>
            <w:r w:rsidR="00CA645D" w:rsidRPr="318CCBC8">
              <w:rPr>
                <w:rFonts w:ascii="Century Gothic" w:eastAsia="Century Gothic" w:hAnsi="Century Gothic" w:cs="Century Gothic"/>
                <w:color w:val="1F3864" w:themeColor="accent5" w:themeShade="80"/>
                <w:sz w:val="16"/>
                <w:szCs w:val="16"/>
              </w:rPr>
              <w:t xml:space="preserve"> </w:t>
            </w:r>
            <w:r w:rsidRPr="318CCBC8">
              <w:rPr>
                <w:rFonts w:ascii="Century Gothic" w:eastAsia="Century Gothic" w:hAnsi="Century Gothic" w:cs="Century Gothic"/>
                <w:color w:val="1F3864" w:themeColor="accent5" w:themeShade="80"/>
                <w:sz w:val="16"/>
                <w:szCs w:val="16"/>
              </w:rPr>
              <w:t>Education</w:t>
            </w:r>
          </w:p>
        </w:tc>
        <w:tc>
          <w:tcPr>
            <w:tcW w:w="4819"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shd w:val="clear" w:color="auto" w:fill="auto"/>
          </w:tcPr>
          <w:p w14:paraId="75DF59A4" w14:textId="75425FD2" w:rsidR="00F40875" w:rsidRPr="004E43E3" w:rsidRDefault="00F40875" w:rsidP="318CCBC8">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Century Gothic"/>
                <w:color w:val="1F3864" w:themeColor="accent5" w:themeShade="80"/>
                <w:sz w:val="16"/>
                <w:szCs w:val="16"/>
              </w:rPr>
            </w:pPr>
            <w:r w:rsidRPr="318CCBC8">
              <w:rPr>
                <w:rFonts w:ascii="Century Gothic" w:eastAsia="Century Gothic" w:hAnsi="Century Gothic" w:cs="Century Gothic"/>
                <w:color w:val="1F3864" w:themeColor="accent5" w:themeShade="80"/>
                <w:sz w:val="16"/>
                <w:szCs w:val="16"/>
              </w:rPr>
              <w:t>Agreed</w:t>
            </w:r>
            <w:r w:rsidR="00CA645D" w:rsidRPr="318CCBC8">
              <w:rPr>
                <w:rFonts w:ascii="Century Gothic" w:eastAsia="Century Gothic" w:hAnsi="Century Gothic" w:cs="Century Gothic"/>
                <w:color w:val="1F3864" w:themeColor="accent5" w:themeShade="80"/>
                <w:sz w:val="16"/>
                <w:szCs w:val="16"/>
              </w:rPr>
              <w:t xml:space="preserve"> </w:t>
            </w:r>
            <w:r w:rsidRPr="318CCBC8">
              <w:rPr>
                <w:rFonts w:ascii="Century Gothic" w:eastAsia="Century Gothic" w:hAnsi="Century Gothic" w:cs="Century Gothic"/>
                <w:color w:val="1F3864" w:themeColor="accent5" w:themeShade="80"/>
                <w:sz w:val="16"/>
                <w:szCs w:val="16"/>
              </w:rPr>
              <w:t>policy</w:t>
            </w:r>
          </w:p>
        </w:tc>
        <w:tc>
          <w:tcPr>
            <w:tcW w:w="1559"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shd w:val="clear" w:color="auto" w:fill="auto"/>
          </w:tcPr>
          <w:p w14:paraId="147EE855" w14:textId="7758E80C" w:rsidR="00F40875" w:rsidRPr="004E43E3" w:rsidRDefault="00F40875" w:rsidP="318CCBC8">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Century Gothic"/>
                <w:color w:val="1F3864" w:themeColor="accent5" w:themeShade="80"/>
                <w:sz w:val="16"/>
                <w:szCs w:val="16"/>
              </w:rPr>
            </w:pPr>
            <w:r w:rsidRPr="318CCBC8">
              <w:rPr>
                <w:rFonts w:ascii="Century Gothic" w:eastAsia="Century Gothic" w:hAnsi="Century Gothic" w:cs="Century Gothic"/>
                <w:color w:val="1F3864" w:themeColor="accent5" w:themeShade="80"/>
                <w:sz w:val="16"/>
                <w:szCs w:val="16"/>
              </w:rPr>
              <w:t>HE</w:t>
            </w:r>
            <w:r w:rsidR="00CA645D" w:rsidRPr="318CCBC8">
              <w:rPr>
                <w:rFonts w:ascii="Century Gothic" w:eastAsia="Century Gothic" w:hAnsi="Century Gothic" w:cs="Century Gothic"/>
                <w:color w:val="1F3864" w:themeColor="accent5" w:themeShade="80"/>
                <w:sz w:val="16"/>
                <w:szCs w:val="16"/>
              </w:rPr>
              <w:t xml:space="preserve"> </w:t>
            </w:r>
            <w:r w:rsidRPr="318CCBC8">
              <w:rPr>
                <w:rFonts w:ascii="Century Gothic" w:eastAsia="Century Gothic" w:hAnsi="Century Gothic" w:cs="Century Gothic"/>
                <w:color w:val="1F3864" w:themeColor="accent5" w:themeShade="80"/>
                <w:sz w:val="16"/>
                <w:szCs w:val="16"/>
              </w:rPr>
              <w:t>Academic</w:t>
            </w:r>
            <w:r w:rsidR="00CA645D" w:rsidRPr="318CCBC8">
              <w:rPr>
                <w:rFonts w:ascii="Century Gothic" w:eastAsia="Century Gothic" w:hAnsi="Century Gothic" w:cs="Century Gothic"/>
                <w:color w:val="1F3864" w:themeColor="accent5" w:themeShade="80"/>
                <w:sz w:val="16"/>
                <w:szCs w:val="16"/>
              </w:rPr>
              <w:t xml:space="preserve"> </w:t>
            </w:r>
            <w:r w:rsidRPr="318CCBC8">
              <w:rPr>
                <w:rFonts w:ascii="Century Gothic" w:eastAsia="Century Gothic" w:hAnsi="Century Gothic" w:cs="Century Gothic"/>
                <w:color w:val="1F3864" w:themeColor="accent5" w:themeShade="80"/>
                <w:sz w:val="16"/>
                <w:szCs w:val="16"/>
              </w:rPr>
              <w:t>Board</w:t>
            </w:r>
          </w:p>
        </w:tc>
        <w:tc>
          <w:tcPr>
            <w:tcW w:w="1151"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shd w:val="clear" w:color="auto" w:fill="auto"/>
          </w:tcPr>
          <w:p w14:paraId="63A3D32D" w14:textId="108A9961" w:rsidR="00F40875" w:rsidRPr="004E43E3" w:rsidRDefault="00F40875" w:rsidP="318CCBC8">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Century Gothic"/>
                <w:color w:val="1F3864" w:themeColor="accent5" w:themeShade="80"/>
                <w:sz w:val="16"/>
                <w:szCs w:val="16"/>
              </w:rPr>
            </w:pPr>
            <w:r w:rsidRPr="318CCBC8">
              <w:rPr>
                <w:rFonts w:ascii="Century Gothic" w:eastAsia="Century Gothic" w:hAnsi="Century Gothic" w:cs="Century Gothic"/>
                <w:color w:val="1F3864" w:themeColor="accent5" w:themeShade="80"/>
                <w:sz w:val="16"/>
                <w:szCs w:val="16"/>
              </w:rPr>
              <w:t>July</w:t>
            </w:r>
            <w:r w:rsidR="00CA645D" w:rsidRPr="318CCBC8">
              <w:rPr>
                <w:rFonts w:ascii="Century Gothic" w:eastAsia="Century Gothic" w:hAnsi="Century Gothic" w:cs="Century Gothic"/>
                <w:color w:val="1F3864" w:themeColor="accent5" w:themeShade="80"/>
                <w:sz w:val="16"/>
                <w:szCs w:val="16"/>
              </w:rPr>
              <w:t xml:space="preserve"> </w:t>
            </w:r>
            <w:r w:rsidRPr="318CCBC8">
              <w:rPr>
                <w:rFonts w:ascii="Century Gothic" w:eastAsia="Century Gothic" w:hAnsi="Century Gothic" w:cs="Century Gothic"/>
                <w:color w:val="1F3864" w:themeColor="accent5" w:themeShade="80"/>
                <w:sz w:val="16"/>
                <w:szCs w:val="16"/>
              </w:rPr>
              <w:t>2019</w:t>
            </w:r>
          </w:p>
        </w:tc>
      </w:tr>
      <w:tr w:rsidR="00907DA8" w:rsidRPr="00ED1F1A" w14:paraId="4B46D4D2" w14:textId="77777777" w:rsidTr="4720FE5D">
        <w:trPr>
          <w:trHeight w:val="547"/>
        </w:trPr>
        <w:tc>
          <w:tcPr>
            <w:cnfStyle w:val="001000000000" w:firstRow="0" w:lastRow="0" w:firstColumn="1" w:lastColumn="0" w:oddVBand="0" w:evenVBand="0" w:oddHBand="0" w:evenHBand="0" w:firstRowFirstColumn="0" w:firstRowLastColumn="0" w:lastRowFirstColumn="0" w:lastRowLastColumn="0"/>
            <w:tcW w:w="1129"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tcPr>
          <w:p w14:paraId="79D8902D" w14:textId="6AC8A7C8" w:rsidR="00907DA8" w:rsidRPr="004E43E3" w:rsidRDefault="00907DA8" w:rsidP="318CCBC8">
            <w:pPr>
              <w:spacing w:line="360" w:lineRule="auto"/>
              <w:rPr>
                <w:rFonts w:ascii="Century Gothic" w:eastAsia="Century Gothic" w:hAnsi="Century Gothic" w:cs="Century Gothic"/>
                <w:b w:val="0"/>
                <w:bCs w:val="0"/>
                <w:color w:val="1F3864" w:themeColor="accent5" w:themeShade="80"/>
                <w:sz w:val="16"/>
                <w:szCs w:val="16"/>
              </w:rPr>
            </w:pPr>
            <w:r w:rsidRPr="318CCBC8">
              <w:rPr>
                <w:rFonts w:ascii="Century Gothic" w:eastAsia="Century Gothic" w:hAnsi="Century Gothic" w:cs="Century Gothic"/>
                <w:b w:val="0"/>
                <w:bCs w:val="0"/>
                <w:color w:val="1F3864" w:themeColor="accent5" w:themeShade="80"/>
                <w:sz w:val="16"/>
                <w:szCs w:val="16"/>
              </w:rPr>
              <w:t>V2</w:t>
            </w:r>
          </w:p>
        </w:tc>
        <w:tc>
          <w:tcPr>
            <w:tcW w:w="1560"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tcPr>
          <w:p w14:paraId="042015F9" w14:textId="192ECFD2" w:rsidR="00907DA8" w:rsidRPr="004E43E3" w:rsidRDefault="00907DA8" w:rsidP="318CCBC8">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Century Gothic"/>
                <w:color w:val="1F3864" w:themeColor="accent5" w:themeShade="80"/>
                <w:sz w:val="16"/>
                <w:szCs w:val="16"/>
              </w:rPr>
            </w:pPr>
            <w:r w:rsidRPr="318CCBC8">
              <w:rPr>
                <w:rFonts w:ascii="Century Gothic" w:eastAsia="Century Gothic" w:hAnsi="Century Gothic" w:cs="Century Gothic"/>
                <w:color w:val="1F3864" w:themeColor="accent5" w:themeShade="80"/>
                <w:sz w:val="16"/>
                <w:szCs w:val="16"/>
              </w:rPr>
              <w:t xml:space="preserve">Director of Higher Education </w:t>
            </w:r>
          </w:p>
        </w:tc>
        <w:tc>
          <w:tcPr>
            <w:tcW w:w="4819"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tcPr>
          <w:p w14:paraId="5DF79C3D" w14:textId="2ADA7D10" w:rsidR="00907DA8" w:rsidRPr="004E43E3" w:rsidRDefault="00907DA8" w:rsidP="318CCBC8">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Century Gothic"/>
                <w:color w:val="1F3864" w:themeColor="accent5" w:themeShade="80"/>
                <w:sz w:val="16"/>
                <w:szCs w:val="16"/>
              </w:rPr>
            </w:pPr>
            <w:r w:rsidRPr="318CCBC8">
              <w:rPr>
                <w:rFonts w:ascii="Century Gothic" w:eastAsia="Century Gothic" w:hAnsi="Century Gothic" w:cs="Century Gothic"/>
                <w:color w:val="1F3864" w:themeColor="accent5" w:themeShade="80"/>
                <w:sz w:val="16"/>
                <w:szCs w:val="16"/>
              </w:rPr>
              <w:t xml:space="preserve">Minor amendments made; section </w:t>
            </w:r>
            <w:r w:rsidR="00DF276D" w:rsidRPr="318CCBC8">
              <w:rPr>
                <w:rFonts w:ascii="Century Gothic" w:eastAsia="Century Gothic" w:hAnsi="Century Gothic" w:cs="Century Gothic"/>
                <w:color w:val="1F3864" w:themeColor="accent5" w:themeShade="80"/>
                <w:sz w:val="16"/>
                <w:szCs w:val="16"/>
              </w:rPr>
              <w:t>4.4</w:t>
            </w:r>
          </w:p>
        </w:tc>
        <w:tc>
          <w:tcPr>
            <w:tcW w:w="1559"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tcPr>
          <w:p w14:paraId="7F31C57F" w14:textId="078C60A3" w:rsidR="00907DA8" w:rsidRPr="004E43E3" w:rsidRDefault="00907DA8" w:rsidP="318CCBC8">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Century Gothic"/>
                <w:color w:val="1F3864" w:themeColor="accent5" w:themeShade="80"/>
                <w:sz w:val="16"/>
                <w:szCs w:val="16"/>
              </w:rPr>
            </w:pPr>
            <w:r w:rsidRPr="318CCBC8">
              <w:rPr>
                <w:rFonts w:ascii="Century Gothic" w:eastAsia="Century Gothic" w:hAnsi="Century Gothic" w:cs="Century Gothic"/>
                <w:color w:val="1F3864" w:themeColor="accent5" w:themeShade="80"/>
                <w:sz w:val="16"/>
                <w:szCs w:val="16"/>
              </w:rPr>
              <w:t xml:space="preserve">HE Executive Board </w:t>
            </w:r>
          </w:p>
        </w:tc>
        <w:tc>
          <w:tcPr>
            <w:tcW w:w="1151"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tcPr>
          <w:p w14:paraId="33728436" w14:textId="67BC0267" w:rsidR="00907DA8" w:rsidRPr="004E43E3" w:rsidRDefault="00907DA8" w:rsidP="318CCBC8">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Century Gothic"/>
                <w:color w:val="1F3864" w:themeColor="accent5" w:themeShade="80"/>
                <w:sz w:val="16"/>
                <w:szCs w:val="16"/>
              </w:rPr>
            </w:pPr>
            <w:r w:rsidRPr="318CCBC8">
              <w:rPr>
                <w:rFonts w:ascii="Century Gothic" w:eastAsia="Century Gothic" w:hAnsi="Century Gothic" w:cs="Century Gothic"/>
                <w:color w:val="1F3864" w:themeColor="accent5" w:themeShade="80"/>
                <w:sz w:val="16"/>
                <w:szCs w:val="16"/>
              </w:rPr>
              <w:t>June 202</w:t>
            </w:r>
            <w:r w:rsidR="00972FE1" w:rsidRPr="318CCBC8">
              <w:rPr>
                <w:rFonts w:ascii="Century Gothic" w:eastAsia="Century Gothic" w:hAnsi="Century Gothic" w:cs="Century Gothic"/>
                <w:color w:val="1F3864" w:themeColor="accent5" w:themeShade="80"/>
                <w:sz w:val="16"/>
                <w:szCs w:val="16"/>
              </w:rPr>
              <w:t>1</w:t>
            </w:r>
          </w:p>
        </w:tc>
      </w:tr>
      <w:tr w:rsidR="00F40875" w:rsidRPr="00ED1F1A" w14:paraId="594AEE53" w14:textId="77777777" w:rsidTr="4720FE5D">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1129"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shd w:val="clear" w:color="auto" w:fill="auto"/>
          </w:tcPr>
          <w:p w14:paraId="775F67E2" w14:textId="1BFEC13F" w:rsidR="00F40875" w:rsidRPr="004E43E3" w:rsidRDefault="783F224F" w:rsidP="318CCBC8">
            <w:pPr>
              <w:spacing w:line="360" w:lineRule="auto"/>
              <w:rPr>
                <w:rFonts w:ascii="Century Gothic" w:eastAsia="Century Gothic" w:hAnsi="Century Gothic" w:cs="Century Gothic"/>
                <w:b w:val="0"/>
                <w:bCs w:val="0"/>
                <w:color w:val="1F3864" w:themeColor="accent5" w:themeShade="80"/>
                <w:sz w:val="16"/>
                <w:szCs w:val="16"/>
              </w:rPr>
            </w:pPr>
            <w:r w:rsidRPr="318CCBC8">
              <w:rPr>
                <w:rFonts w:ascii="Century Gothic" w:eastAsia="Century Gothic" w:hAnsi="Century Gothic" w:cs="Century Gothic"/>
                <w:b w:val="0"/>
                <w:bCs w:val="0"/>
                <w:color w:val="1F3864" w:themeColor="accent5" w:themeShade="80"/>
                <w:sz w:val="16"/>
                <w:szCs w:val="16"/>
              </w:rPr>
              <w:t xml:space="preserve">V3 </w:t>
            </w:r>
          </w:p>
        </w:tc>
        <w:tc>
          <w:tcPr>
            <w:tcW w:w="1560"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shd w:val="clear" w:color="auto" w:fill="auto"/>
          </w:tcPr>
          <w:p w14:paraId="22214303" w14:textId="17BBA3A1" w:rsidR="00F40875" w:rsidRPr="004E43E3" w:rsidRDefault="783F224F" w:rsidP="318CCBC8">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Century Gothic"/>
                <w:color w:val="1F3864" w:themeColor="accent5" w:themeShade="80"/>
                <w:sz w:val="16"/>
                <w:szCs w:val="16"/>
              </w:rPr>
            </w:pPr>
            <w:r w:rsidRPr="318CCBC8">
              <w:rPr>
                <w:rFonts w:ascii="Century Gothic" w:eastAsia="Century Gothic" w:hAnsi="Century Gothic" w:cs="Century Gothic"/>
                <w:color w:val="1F3864" w:themeColor="accent5" w:themeShade="80"/>
                <w:sz w:val="16"/>
                <w:szCs w:val="16"/>
              </w:rPr>
              <w:t xml:space="preserve">OfS Compliance and Policy Officer </w:t>
            </w:r>
          </w:p>
        </w:tc>
        <w:tc>
          <w:tcPr>
            <w:tcW w:w="4819"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shd w:val="clear" w:color="auto" w:fill="auto"/>
          </w:tcPr>
          <w:p w14:paraId="711491F2" w14:textId="6FB3963F" w:rsidR="00F40875" w:rsidRPr="004E43E3" w:rsidRDefault="783F224F" w:rsidP="318CCBC8">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Century Gothic"/>
                <w:color w:val="1F3864" w:themeColor="accent5" w:themeShade="80"/>
                <w:sz w:val="16"/>
                <w:szCs w:val="16"/>
              </w:rPr>
            </w:pPr>
            <w:r w:rsidRPr="318CCBC8">
              <w:rPr>
                <w:rFonts w:ascii="Century Gothic" w:eastAsia="Century Gothic" w:hAnsi="Century Gothic" w:cs="Century Gothic"/>
                <w:color w:val="1F3864" w:themeColor="accent5" w:themeShade="80"/>
                <w:sz w:val="16"/>
                <w:szCs w:val="16"/>
              </w:rPr>
              <w:t xml:space="preserve">Minor amendments made to job roles to reflect changes in job titles </w:t>
            </w:r>
          </w:p>
        </w:tc>
        <w:tc>
          <w:tcPr>
            <w:tcW w:w="1559"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shd w:val="clear" w:color="auto" w:fill="auto"/>
          </w:tcPr>
          <w:p w14:paraId="3D2FD22C" w14:textId="3B7B1281" w:rsidR="00F40875" w:rsidRPr="00EC204E" w:rsidRDefault="1DB98ECC" w:rsidP="318CCBC8">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Century Gothic"/>
                <w:color w:val="1F3864" w:themeColor="accent5" w:themeShade="80"/>
                <w:sz w:val="16"/>
                <w:szCs w:val="16"/>
              </w:rPr>
            </w:pPr>
            <w:r w:rsidRPr="318CCBC8">
              <w:rPr>
                <w:rFonts w:ascii="Century Gothic" w:eastAsia="Century Gothic" w:hAnsi="Century Gothic" w:cs="Century Gothic"/>
                <w:color w:val="1F3864" w:themeColor="accent5" w:themeShade="80"/>
                <w:sz w:val="16"/>
                <w:szCs w:val="16"/>
              </w:rPr>
              <w:t>NA</w:t>
            </w:r>
          </w:p>
        </w:tc>
        <w:tc>
          <w:tcPr>
            <w:tcW w:w="1151"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shd w:val="clear" w:color="auto" w:fill="auto"/>
          </w:tcPr>
          <w:p w14:paraId="6E9EB321" w14:textId="555FD2BE" w:rsidR="00F40875" w:rsidRPr="00EC204E" w:rsidRDefault="1DB98ECC" w:rsidP="318CCBC8">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Century Gothic"/>
                <w:color w:val="1F3864" w:themeColor="accent5" w:themeShade="80"/>
                <w:sz w:val="16"/>
                <w:szCs w:val="16"/>
              </w:rPr>
            </w:pPr>
            <w:r w:rsidRPr="318CCBC8">
              <w:rPr>
                <w:rFonts w:ascii="Century Gothic" w:eastAsia="Century Gothic" w:hAnsi="Century Gothic" w:cs="Century Gothic"/>
                <w:color w:val="1F3864" w:themeColor="accent5" w:themeShade="80"/>
                <w:sz w:val="16"/>
                <w:szCs w:val="16"/>
              </w:rPr>
              <w:t>May 2022</w:t>
            </w:r>
          </w:p>
        </w:tc>
      </w:tr>
      <w:tr w:rsidR="00F40875" w:rsidRPr="00ED1F1A" w14:paraId="2B1DDD73" w14:textId="77777777" w:rsidTr="4720FE5D">
        <w:trPr>
          <w:trHeight w:val="547"/>
        </w:trPr>
        <w:tc>
          <w:tcPr>
            <w:cnfStyle w:val="001000000000" w:firstRow="0" w:lastRow="0" w:firstColumn="1" w:lastColumn="0" w:oddVBand="0" w:evenVBand="0" w:oddHBand="0" w:evenHBand="0" w:firstRowFirstColumn="0" w:firstRowLastColumn="0" w:lastRowFirstColumn="0" w:lastRowLastColumn="0"/>
            <w:tcW w:w="1129"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tcPr>
          <w:p w14:paraId="2AA5D160" w14:textId="14756B9C" w:rsidR="00F40875" w:rsidRPr="004E43E3" w:rsidRDefault="003066AE" w:rsidP="318CCBC8">
            <w:pPr>
              <w:spacing w:line="360" w:lineRule="auto"/>
              <w:rPr>
                <w:rFonts w:ascii="Century Gothic" w:eastAsia="Century Gothic" w:hAnsi="Century Gothic" w:cs="Century Gothic"/>
                <w:b w:val="0"/>
                <w:bCs w:val="0"/>
                <w:color w:val="1F3864" w:themeColor="accent5" w:themeShade="80"/>
                <w:sz w:val="16"/>
                <w:szCs w:val="16"/>
              </w:rPr>
            </w:pPr>
            <w:r w:rsidRPr="318CCBC8">
              <w:rPr>
                <w:rFonts w:ascii="Century Gothic" w:eastAsia="Century Gothic" w:hAnsi="Century Gothic" w:cs="Century Gothic"/>
                <w:b w:val="0"/>
                <w:bCs w:val="0"/>
                <w:color w:val="1F3864" w:themeColor="accent5" w:themeShade="80"/>
                <w:sz w:val="16"/>
                <w:szCs w:val="16"/>
              </w:rPr>
              <w:t>V4</w:t>
            </w:r>
          </w:p>
        </w:tc>
        <w:tc>
          <w:tcPr>
            <w:tcW w:w="1560"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tcPr>
          <w:p w14:paraId="365E26F1" w14:textId="2E19A6E0" w:rsidR="00F40875" w:rsidRPr="004E43E3" w:rsidRDefault="003066AE" w:rsidP="318CCBC8">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Century Gothic"/>
                <w:color w:val="1F3864" w:themeColor="accent5" w:themeShade="80"/>
                <w:sz w:val="16"/>
                <w:szCs w:val="16"/>
              </w:rPr>
            </w:pPr>
            <w:r w:rsidRPr="318CCBC8">
              <w:rPr>
                <w:rFonts w:ascii="Century Gothic" w:eastAsia="Century Gothic" w:hAnsi="Century Gothic" w:cs="Century Gothic"/>
                <w:color w:val="1F3864" w:themeColor="accent5" w:themeShade="80"/>
                <w:sz w:val="16"/>
                <w:szCs w:val="16"/>
              </w:rPr>
              <w:t>Head of Higher Education</w:t>
            </w:r>
          </w:p>
        </w:tc>
        <w:tc>
          <w:tcPr>
            <w:tcW w:w="4819"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tcPr>
          <w:p w14:paraId="5508C7F0" w14:textId="0E4C288A" w:rsidR="00F40875" w:rsidRPr="004E43E3" w:rsidRDefault="00E8759A" w:rsidP="318CCBC8">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Century Gothic"/>
                <w:color w:val="1F3864" w:themeColor="accent5" w:themeShade="80"/>
                <w:sz w:val="16"/>
                <w:szCs w:val="16"/>
              </w:rPr>
            </w:pPr>
            <w:r w:rsidRPr="318CCBC8">
              <w:rPr>
                <w:rFonts w:ascii="Century Gothic" w:eastAsia="Century Gothic" w:hAnsi="Century Gothic" w:cs="Century Gothic"/>
                <w:color w:val="1F3864" w:themeColor="accent5" w:themeShade="80"/>
                <w:sz w:val="16"/>
                <w:szCs w:val="16"/>
              </w:rPr>
              <w:t>Annual review no changes required</w:t>
            </w:r>
          </w:p>
        </w:tc>
        <w:tc>
          <w:tcPr>
            <w:tcW w:w="1559"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tcPr>
          <w:p w14:paraId="4CEB1A9A" w14:textId="4450485C" w:rsidR="00F40875" w:rsidRPr="004E43E3" w:rsidRDefault="00E8759A" w:rsidP="318CCBC8">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Century Gothic"/>
                <w:color w:val="1F3864" w:themeColor="accent5" w:themeShade="80"/>
                <w:sz w:val="16"/>
                <w:szCs w:val="16"/>
              </w:rPr>
            </w:pPr>
            <w:r w:rsidRPr="318CCBC8">
              <w:rPr>
                <w:rFonts w:ascii="Century Gothic" w:eastAsia="Century Gothic" w:hAnsi="Century Gothic" w:cs="Century Gothic"/>
                <w:color w:val="1F3864" w:themeColor="accent5" w:themeShade="80"/>
                <w:sz w:val="16"/>
                <w:szCs w:val="16"/>
              </w:rPr>
              <w:t>To be ratified at HE Quality Standards April 2023</w:t>
            </w:r>
          </w:p>
        </w:tc>
        <w:tc>
          <w:tcPr>
            <w:tcW w:w="1151"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tcPr>
          <w:p w14:paraId="72686CAB" w14:textId="74BC190B" w:rsidR="00F40875" w:rsidRPr="004E43E3" w:rsidRDefault="00E8759A" w:rsidP="318CCBC8">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Century Gothic"/>
                <w:color w:val="1F3864" w:themeColor="accent5" w:themeShade="80"/>
                <w:sz w:val="16"/>
                <w:szCs w:val="16"/>
              </w:rPr>
            </w:pPr>
            <w:r w:rsidRPr="318CCBC8">
              <w:rPr>
                <w:rFonts w:ascii="Century Gothic" w:eastAsia="Century Gothic" w:hAnsi="Century Gothic" w:cs="Century Gothic"/>
                <w:color w:val="1F3864" w:themeColor="accent5" w:themeShade="80"/>
                <w:sz w:val="16"/>
                <w:szCs w:val="16"/>
              </w:rPr>
              <w:t>March 2023</w:t>
            </w:r>
          </w:p>
        </w:tc>
      </w:tr>
      <w:tr w:rsidR="00A9003F" w:rsidRPr="00ED1F1A" w14:paraId="06E3C47C" w14:textId="77777777" w:rsidTr="4720FE5D">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1129"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shd w:val="clear" w:color="auto" w:fill="auto"/>
          </w:tcPr>
          <w:p w14:paraId="33C54C09" w14:textId="3956FD0B" w:rsidR="00A9003F" w:rsidRPr="004E43E3" w:rsidRDefault="00A9003F" w:rsidP="318CCBC8">
            <w:pPr>
              <w:spacing w:line="360" w:lineRule="auto"/>
              <w:rPr>
                <w:rFonts w:ascii="Century Gothic" w:eastAsia="Century Gothic" w:hAnsi="Century Gothic" w:cs="Century Gothic"/>
                <w:b w:val="0"/>
                <w:bCs w:val="0"/>
                <w:color w:val="1F3864" w:themeColor="accent5" w:themeShade="80"/>
                <w:sz w:val="16"/>
                <w:szCs w:val="16"/>
              </w:rPr>
            </w:pPr>
            <w:r w:rsidRPr="318CCBC8">
              <w:rPr>
                <w:rFonts w:ascii="Century Gothic" w:eastAsia="Century Gothic" w:hAnsi="Century Gothic" w:cs="Century Gothic"/>
                <w:b w:val="0"/>
                <w:bCs w:val="0"/>
                <w:color w:val="1F3864" w:themeColor="accent5" w:themeShade="80"/>
                <w:sz w:val="16"/>
                <w:szCs w:val="16"/>
              </w:rPr>
              <w:lastRenderedPageBreak/>
              <w:t>V5</w:t>
            </w:r>
          </w:p>
        </w:tc>
        <w:tc>
          <w:tcPr>
            <w:tcW w:w="1560"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shd w:val="clear" w:color="auto" w:fill="auto"/>
          </w:tcPr>
          <w:p w14:paraId="3302C525" w14:textId="4D1D149D" w:rsidR="00A9003F" w:rsidRPr="004E43E3" w:rsidRDefault="00A9003F" w:rsidP="318CCBC8">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Century Gothic"/>
                <w:color w:val="1F3864" w:themeColor="accent5" w:themeShade="80"/>
                <w:sz w:val="16"/>
                <w:szCs w:val="16"/>
              </w:rPr>
            </w:pPr>
            <w:r w:rsidRPr="318CCBC8">
              <w:rPr>
                <w:rFonts w:ascii="Century Gothic" w:eastAsia="Century Gothic" w:hAnsi="Century Gothic" w:cs="Century Gothic"/>
                <w:color w:val="1F3864" w:themeColor="accent5" w:themeShade="80"/>
                <w:sz w:val="16"/>
                <w:szCs w:val="16"/>
              </w:rPr>
              <w:t>Head of Higher Education</w:t>
            </w:r>
          </w:p>
        </w:tc>
        <w:tc>
          <w:tcPr>
            <w:tcW w:w="4819"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shd w:val="clear" w:color="auto" w:fill="auto"/>
          </w:tcPr>
          <w:p w14:paraId="0C51E80C" w14:textId="6FACB162" w:rsidR="00A9003F" w:rsidRPr="004E43E3" w:rsidRDefault="00A9003F" w:rsidP="318CCBC8">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Century Gothic"/>
                <w:color w:val="1F3864" w:themeColor="accent5" w:themeShade="80"/>
                <w:sz w:val="16"/>
                <w:szCs w:val="16"/>
              </w:rPr>
            </w:pPr>
            <w:r w:rsidRPr="318CCBC8">
              <w:rPr>
                <w:rFonts w:ascii="Century Gothic" w:eastAsia="Century Gothic" w:hAnsi="Century Gothic" w:cs="Century Gothic"/>
                <w:color w:val="1F3864" w:themeColor="accent5" w:themeShade="80"/>
                <w:sz w:val="16"/>
                <w:szCs w:val="16"/>
              </w:rPr>
              <w:t>Annual review no changes required</w:t>
            </w:r>
          </w:p>
        </w:tc>
        <w:tc>
          <w:tcPr>
            <w:tcW w:w="1559"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shd w:val="clear" w:color="auto" w:fill="auto"/>
          </w:tcPr>
          <w:p w14:paraId="3D3FD267" w14:textId="17946917" w:rsidR="00A9003F" w:rsidRPr="004E43E3" w:rsidRDefault="00A9003F" w:rsidP="318CCBC8">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Century Gothic"/>
                <w:color w:val="1F3864" w:themeColor="accent5" w:themeShade="80"/>
                <w:sz w:val="16"/>
                <w:szCs w:val="16"/>
              </w:rPr>
            </w:pPr>
            <w:r w:rsidRPr="318CCBC8">
              <w:rPr>
                <w:rFonts w:ascii="Century Gothic" w:eastAsia="Century Gothic" w:hAnsi="Century Gothic" w:cs="Century Gothic"/>
                <w:color w:val="1F3864" w:themeColor="accent5" w:themeShade="80"/>
                <w:sz w:val="16"/>
                <w:szCs w:val="16"/>
              </w:rPr>
              <w:t>To be ratified at HE Quality Standards April 2024</w:t>
            </w:r>
          </w:p>
        </w:tc>
        <w:tc>
          <w:tcPr>
            <w:tcW w:w="1151"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shd w:val="clear" w:color="auto" w:fill="auto"/>
          </w:tcPr>
          <w:p w14:paraId="54777C2E" w14:textId="41E41B6E" w:rsidR="00A9003F" w:rsidRPr="004E43E3" w:rsidRDefault="00A9003F" w:rsidP="318CCBC8">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Century Gothic"/>
                <w:color w:val="1F3864" w:themeColor="accent5" w:themeShade="80"/>
                <w:sz w:val="16"/>
                <w:szCs w:val="16"/>
              </w:rPr>
            </w:pPr>
            <w:r w:rsidRPr="318CCBC8">
              <w:rPr>
                <w:rFonts w:ascii="Century Gothic" w:eastAsia="Century Gothic" w:hAnsi="Century Gothic" w:cs="Century Gothic"/>
                <w:color w:val="1F3864" w:themeColor="accent5" w:themeShade="80"/>
                <w:sz w:val="16"/>
                <w:szCs w:val="16"/>
              </w:rPr>
              <w:t>March 2024</w:t>
            </w:r>
          </w:p>
        </w:tc>
      </w:tr>
      <w:tr w:rsidR="5D2794D5" w14:paraId="09E61FF9" w14:textId="77777777" w:rsidTr="4720FE5D">
        <w:trPr>
          <w:trHeight w:val="300"/>
        </w:trPr>
        <w:tc>
          <w:tcPr>
            <w:cnfStyle w:val="001000000000" w:firstRow="0" w:lastRow="0" w:firstColumn="1" w:lastColumn="0" w:oddVBand="0" w:evenVBand="0" w:oddHBand="0" w:evenHBand="0" w:firstRowFirstColumn="0" w:firstRowLastColumn="0" w:lastRowFirstColumn="0" w:lastRowLastColumn="0"/>
            <w:tcW w:w="1129"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tcPr>
          <w:p w14:paraId="4AF16BE2" w14:textId="47BE5789" w:rsidR="233096C2" w:rsidRDefault="233096C2" w:rsidP="318CCBC8">
            <w:pPr>
              <w:spacing w:line="360" w:lineRule="auto"/>
              <w:rPr>
                <w:rFonts w:ascii="Century Gothic" w:eastAsia="Century Gothic" w:hAnsi="Century Gothic" w:cs="Century Gothic"/>
                <w:b w:val="0"/>
                <w:bCs w:val="0"/>
                <w:color w:val="1F3864" w:themeColor="accent5" w:themeShade="80"/>
                <w:sz w:val="16"/>
                <w:szCs w:val="16"/>
              </w:rPr>
            </w:pPr>
            <w:r w:rsidRPr="318CCBC8">
              <w:rPr>
                <w:rFonts w:ascii="Century Gothic" w:eastAsia="Century Gothic" w:hAnsi="Century Gothic" w:cs="Century Gothic"/>
                <w:b w:val="0"/>
                <w:bCs w:val="0"/>
                <w:color w:val="1F3864" w:themeColor="accent5" w:themeShade="80"/>
                <w:sz w:val="16"/>
                <w:szCs w:val="16"/>
              </w:rPr>
              <w:t>V6</w:t>
            </w:r>
          </w:p>
        </w:tc>
        <w:tc>
          <w:tcPr>
            <w:tcW w:w="1560"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tcPr>
          <w:p w14:paraId="75879BAB" w14:textId="760F690B" w:rsidR="233096C2" w:rsidRDefault="233096C2" w:rsidP="318CCBC8">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Century Gothic"/>
                <w:color w:val="1F3864" w:themeColor="accent5" w:themeShade="80"/>
                <w:sz w:val="16"/>
                <w:szCs w:val="16"/>
              </w:rPr>
            </w:pPr>
            <w:r w:rsidRPr="318CCBC8">
              <w:rPr>
                <w:rFonts w:ascii="Century Gothic" w:eastAsia="Century Gothic" w:hAnsi="Century Gothic" w:cs="Century Gothic"/>
                <w:color w:val="1F3864" w:themeColor="accent5" w:themeShade="80"/>
                <w:sz w:val="16"/>
                <w:szCs w:val="16"/>
              </w:rPr>
              <w:t>Head of HE (Quality Assurance)</w:t>
            </w:r>
          </w:p>
        </w:tc>
        <w:tc>
          <w:tcPr>
            <w:tcW w:w="4819"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tcPr>
          <w:p w14:paraId="6ADBBCE0" w14:textId="465644FC" w:rsidR="233096C2" w:rsidRDefault="233096C2" w:rsidP="318CCBC8">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Century Gothic"/>
                <w:color w:val="1F3864" w:themeColor="accent5" w:themeShade="80"/>
                <w:sz w:val="16"/>
                <w:szCs w:val="16"/>
              </w:rPr>
            </w:pPr>
            <w:r w:rsidRPr="318CCBC8">
              <w:rPr>
                <w:rFonts w:ascii="Century Gothic" w:eastAsia="Century Gothic" w:hAnsi="Century Gothic" w:cs="Century Gothic"/>
                <w:color w:val="1F3864" w:themeColor="accent5" w:themeShade="80"/>
                <w:sz w:val="16"/>
                <w:szCs w:val="16"/>
              </w:rPr>
              <w:t>Policy review – no significant changes</w:t>
            </w:r>
          </w:p>
        </w:tc>
        <w:tc>
          <w:tcPr>
            <w:tcW w:w="1559"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tcPr>
          <w:p w14:paraId="4D8D2EA3" w14:textId="0D422C30" w:rsidR="233096C2" w:rsidRDefault="233096C2" w:rsidP="318CCBC8">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Century Gothic"/>
                <w:color w:val="1F3864" w:themeColor="accent5" w:themeShade="80"/>
                <w:sz w:val="16"/>
                <w:szCs w:val="16"/>
              </w:rPr>
            </w:pPr>
            <w:r w:rsidRPr="318CCBC8">
              <w:rPr>
                <w:rFonts w:ascii="Century Gothic" w:eastAsia="Century Gothic" w:hAnsi="Century Gothic" w:cs="Century Gothic"/>
                <w:color w:val="1F3864" w:themeColor="accent5" w:themeShade="80"/>
                <w:sz w:val="16"/>
                <w:szCs w:val="16"/>
              </w:rPr>
              <w:t xml:space="preserve">To be ratified at HE Quality Standards </w:t>
            </w:r>
            <w:proofErr w:type="gramStart"/>
            <w:r w:rsidRPr="318CCBC8">
              <w:rPr>
                <w:rFonts w:ascii="Century Gothic" w:eastAsia="Century Gothic" w:hAnsi="Century Gothic" w:cs="Century Gothic"/>
                <w:color w:val="1F3864" w:themeColor="accent5" w:themeShade="80"/>
                <w:sz w:val="16"/>
                <w:szCs w:val="16"/>
              </w:rPr>
              <w:t>October  2025</w:t>
            </w:r>
            <w:proofErr w:type="gramEnd"/>
          </w:p>
          <w:p w14:paraId="6B20B21B" w14:textId="0A5195BD" w:rsidR="5D2794D5" w:rsidRDefault="5D2794D5" w:rsidP="318CCBC8">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Century Gothic"/>
                <w:color w:val="1F3864" w:themeColor="accent5" w:themeShade="80"/>
                <w:sz w:val="16"/>
                <w:szCs w:val="16"/>
              </w:rPr>
            </w:pPr>
          </w:p>
        </w:tc>
        <w:tc>
          <w:tcPr>
            <w:tcW w:w="1151"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tcPr>
          <w:p w14:paraId="58044A2D" w14:textId="43C5E019" w:rsidR="233096C2" w:rsidRDefault="233096C2" w:rsidP="318CCBC8">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Century Gothic"/>
                <w:color w:val="1F3864" w:themeColor="accent5" w:themeShade="80"/>
                <w:sz w:val="16"/>
                <w:szCs w:val="16"/>
              </w:rPr>
            </w:pPr>
            <w:r w:rsidRPr="318CCBC8">
              <w:rPr>
                <w:rFonts w:ascii="Century Gothic" w:eastAsia="Century Gothic" w:hAnsi="Century Gothic" w:cs="Century Gothic"/>
                <w:color w:val="1F3864" w:themeColor="accent5" w:themeShade="80"/>
                <w:sz w:val="16"/>
                <w:szCs w:val="16"/>
              </w:rPr>
              <w:t>October 2025</w:t>
            </w:r>
          </w:p>
        </w:tc>
      </w:tr>
      <w:tr w:rsidR="002065DD" w14:paraId="291347DE" w14:textId="77777777" w:rsidTr="4720FE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29"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shd w:val="clear" w:color="auto" w:fill="FEEACA"/>
          </w:tcPr>
          <w:p w14:paraId="67185A06" w14:textId="408B360A" w:rsidR="002065DD" w:rsidRPr="318CCBC8" w:rsidRDefault="00C41F34" w:rsidP="002065DD">
            <w:pPr>
              <w:spacing w:line="360" w:lineRule="auto"/>
              <w:rPr>
                <w:rFonts w:ascii="Century Gothic" w:eastAsia="Century Gothic" w:hAnsi="Century Gothic" w:cs="Century Gothic"/>
                <w:color w:val="1F3864" w:themeColor="accent5" w:themeShade="80"/>
                <w:sz w:val="16"/>
                <w:szCs w:val="16"/>
              </w:rPr>
            </w:pPr>
            <w:r>
              <w:rPr>
                <w:rFonts w:ascii="Century Gothic" w:eastAsia="Century Gothic" w:hAnsi="Century Gothic" w:cs="Century Gothic"/>
                <w:color w:val="1F3864" w:themeColor="accent5" w:themeShade="80"/>
                <w:sz w:val="16"/>
                <w:szCs w:val="16"/>
              </w:rPr>
              <w:t>V7</w:t>
            </w:r>
          </w:p>
        </w:tc>
        <w:tc>
          <w:tcPr>
            <w:tcW w:w="1560"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shd w:val="clear" w:color="auto" w:fill="FEEACA"/>
          </w:tcPr>
          <w:p w14:paraId="2C427D69" w14:textId="05955C65" w:rsidR="002065DD" w:rsidRPr="318CCBC8" w:rsidRDefault="002065DD" w:rsidP="002065DD">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Century Gothic"/>
                <w:color w:val="1F3864" w:themeColor="accent5" w:themeShade="80"/>
                <w:sz w:val="16"/>
                <w:szCs w:val="16"/>
              </w:rPr>
            </w:pPr>
            <w:r>
              <w:rPr>
                <w:rFonts w:ascii="Century Gothic" w:eastAsia="Century Gothic" w:hAnsi="Century Gothic" w:cs="Century Gothic"/>
                <w:color w:val="1F3864" w:themeColor="accent5" w:themeShade="80"/>
                <w:sz w:val="16"/>
                <w:szCs w:val="16"/>
              </w:rPr>
              <w:t>Director of Higer Education</w:t>
            </w:r>
          </w:p>
        </w:tc>
        <w:tc>
          <w:tcPr>
            <w:tcW w:w="4819"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shd w:val="clear" w:color="auto" w:fill="FEEACA"/>
          </w:tcPr>
          <w:p w14:paraId="0DD1E7D6" w14:textId="4E065041" w:rsidR="002065DD" w:rsidRPr="318CCBC8" w:rsidRDefault="002065DD" w:rsidP="002065DD">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Century Gothic"/>
                <w:color w:val="1F3864" w:themeColor="accent5" w:themeShade="80"/>
                <w:sz w:val="16"/>
                <w:szCs w:val="16"/>
              </w:rPr>
            </w:pPr>
            <w:r>
              <w:rPr>
                <w:rFonts w:ascii="Century Gothic" w:eastAsia="Century Gothic" w:hAnsi="Century Gothic" w:cs="Century Gothic"/>
                <w:color w:val="1F3864" w:themeColor="accent5" w:themeShade="80"/>
                <w:sz w:val="16"/>
                <w:szCs w:val="16"/>
              </w:rPr>
              <w:t>Policy Review – minor changes to terminology and job titles</w:t>
            </w:r>
          </w:p>
        </w:tc>
        <w:tc>
          <w:tcPr>
            <w:tcW w:w="1559"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shd w:val="clear" w:color="auto" w:fill="FEEACA"/>
          </w:tcPr>
          <w:p w14:paraId="48B7A32E" w14:textId="6341A4FA" w:rsidR="002065DD" w:rsidRPr="318CCBC8" w:rsidRDefault="002065DD" w:rsidP="002065DD">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Century Gothic"/>
                <w:color w:val="1F3864" w:themeColor="accent5" w:themeShade="80"/>
                <w:sz w:val="16"/>
                <w:szCs w:val="16"/>
              </w:rPr>
            </w:pPr>
            <w:r>
              <w:rPr>
                <w:rFonts w:ascii="Century Gothic" w:eastAsia="Century Gothic" w:hAnsi="Century Gothic" w:cs="Century Gothic"/>
                <w:color w:val="1F3864" w:themeColor="accent5" w:themeShade="80"/>
                <w:sz w:val="16"/>
                <w:szCs w:val="16"/>
              </w:rPr>
              <w:t>Director of Higer Education</w:t>
            </w:r>
          </w:p>
        </w:tc>
        <w:tc>
          <w:tcPr>
            <w:tcW w:w="1151"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shd w:val="clear" w:color="auto" w:fill="FEEACA"/>
          </w:tcPr>
          <w:p w14:paraId="47FBFC85" w14:textId="68630314" w:rsidR="002065DD" w:rsidRPr="318CCBC8" w:rsidRDefault="002065DD" w:rsidP="002065DD">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Century Gothic"/>
                <w:color w:val="1F3864" w:themeColor="accent5" w:themeShade="80"/>
                <w:sz w:val="16"/>
                <w:szCs w:val="16"/>
              </w:rPr>
            </w:pPr>
            <w:r>
              <w:rPr>
                <w:rFonts w:ascii="Century Gothic" w:eastAsia="Century Gothic" w:hAnsi="Century Gothic" w:cs="Century Gothic"/>
                <w:color w:val="1F3864" w:themeColor="accent5" w:themeShade="80"/>
                <w:sz w:val="16"/>
                <w:szCs w:val="16"/>
              </w:rPr>
              <w:t>Next Review Feb 2026</w:t>
            </w:r>
          </w:p>
        </w:tc>
      </w:tr>
      <w:tr w:rsidR="00C41F34" w14:paraId="080DC3E2" w14:textId="77777777" w:rsidTr="4720FE5D">
        <w:trPr>
          <w:trHeight w:val="300"/>
        </w:trPr>
        <w:tc>
          <w:tcPr>
            <w:cnfStyle w:val="001000000000" w:firstRow="0" w:lastRow="0" w:firstColumn="1" w:lastColumn="0" w:oddVBand="0" w:evenVBand="0" w:oddHBand="0" w:evenHBand="0" w:firstRowFirstColumn="0" w:firstRowLastColumn="0" w:lastRowFirstColumn="0" w:lastRowLastColumn="0"/>
            <w:tcW w:w="1129"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shd w:val="clear" w:color="auto" w:fill="FEEACA"/>
          </w:tcPr>
          <w:p w14:paraId="6D20E003" w14:textId="37A4E1F8" w:rsidR="00C41F34" w:rsidRDefault="00C41F34" w:rsidP="002065DD">
            <w:pPr>
              <w:spacing w:line="360" w:lineRule="auto"/>
              <w:rPr>
                <w:rFonts w:ascii="Century Gothic" w:eastAsia="Century Gothic" w:hAnsi="Century Gothic" w:cs="Century Gothic"/>
                <w:color w:val="1F3864" w:themeColor="accent5" w:themeShade="80"/>
                <w:sz w:val="16"/>
                <w:szCs w:val="16"/>
              </w:rPr>
            </w:pPr>
            <w:r>
              <w:rPr>
                <w:rFonts w:ascii="Century Gothic" w:eastAsia="Century Gothic" w:hAnsi="Century Gothic" w:cs="Century Gothic"/>
                <w:color w:val="1F3864" w:themeColor="accent5" w:themeShade="80"/>
                <w:sz w:val="16"/>
                <w:szCs w:val="16"/>
              </w:rPr>
              <w:t>V8</w:t>
            </w:r>
          </w:p>
        </w:tc>
        <w:tc>
          <w:tcPr>
            <w:tcW w:w="1560"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shd w:val="clear" w:color="auto" w:fill="FEEACA"/>
          </w:tcPr>
          <w:p w14:paraId="213EB835" w14:textId="0C6A8A40" w:rsidR="00C41F34" w:rsidRDefault="00C41F34" w:rsidP="002065DD">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Century Gothic"/>
                <w:color w:val="1F3864" w:themeColor="accent5" w:themeShade="80"/>
                <w:sz w:val="16"/>
                <w:szCs w:val="16"/>
              </w:rPr>
            </w:pPr>
            <w:r>
              <w:rPr>
                <w:rFonts w:ascii="Century Gothic" w:eastAsia="Century Gothic" w:hAnsi="Century Gothic" w:cs="Century Gothic"/>
                <w:color w:val="1F3864" w:themeColor="accent5" w:themeShade="80"/>
                <w:sz w:val="16"/>
                <w:szCs w:val="16"/>
              </w:rPr>
              <w:t>Head of HE Quality Assurance</w:t>
            </w:r>
          </w:p>
        </w:tc>
        <w:tc>
          <w:tcPr>
            <w:tcW w:w="4819"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shd w:val="clear" w:color="auto" w:fill="FEEACA"/>
          </w:tcPr>
          <w:p w14:paraId="7E2D94B4" w14:textId="7701170B" w:rsidR="00C41F34" w:rsidRDefault="00C41F34" w:rsidP="002065DD">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Century Gothic"/>
                <w:color w:val="1F3864" w:themeColor="accent5" w:themeShade="80"/>
                <w:sz w:val="16"/>
                <w:szCs w:val="16"/>
              </w:rPr>
            </w:pPr>
            <w:r>
              <w:rPr>
                <w:rFonts w:ascii="Century Gothic" w:eastAsia="Century Gothic" w:hAnsi="Century Gothic" w:cs="Century Gothic"/>
                <w:color w:val="1F3864" w:themeColor="accent5" w:themeShade="80"/>
                <w:sz w:val="16"/>
                <w:szCs w:val="16"/>
              </w:rPr>
              <w:t>Policy review</w:t>
            </w:r>
          </w:p>
        </w:tc>
        <w:tc>
          <w:tcPr>
            <w:tcW w:w="1559"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shd w:val="clear" w:color="auto" w:fill="FEEACA"/>
          </w:tcPr>
          <w:p w14:paraId="35AEBA39" w14:textId="07E7A7BC" w:rsidR="00C41F34" w:rsidRDefault="00C41F34" w:rsidP="002065DD">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Century Gothic"/>
                <w:color w:val="1F3864" w:themeColor="accent5" w:themeShade="80"/>
                <w:sz w:val="16"/>
                <w:szCs w:val="16"/>
              </w:rPr>
            </w:pPr>
            <w:r>
              <w:rPr>
                <w:rFonts w:ascii="Century Gothic" w:eastAsia="Century Gothic" w:hAnsi="Century Gothic" w:cs="Century Gothic"/>
                <w:color w:val="1F3864" w:themeColor="accent5" w:themeShade="80"/>
                <w:sz w:val="16"/>
                <w:szCs w:val="16"/>
              </w:rPr>
              <w:t>Head of HE QA</w:t>
            </w:r>
          </w:p>
        </w:tc>
        <w:tc>
          <w:tcPr>
            <w:tcW w:w="1151" w:type="dxa"/>
            <w:tcBorders>
              <w:top w:val="double" w:sz="12" w:space="0" w:color="1F3864" w:themeColor="accent5" w:themeShade="80"/>
              <w:left w:val="double" w:sz="12" w:space="0" w:color="1F3864" w:themeColor="accent5" w:themeShade="80"/>
              <w:bottom w:val="double" w:sz="12" w:space="0" w:color="1F3864" w:themeColor="accent5" w:themeShade="80"/>
              <w:right w:val="double" w:sz="12" w:space="0" w:color="1F3864" w:themeColor="accent5" w:themeShade="80"/>
            </w:tcBorders>
            <w:shd w:val="clear" w:color="auto" w:fill="FEEACA"/>
          </w:tcPr>
          <w:p w14:paraId="66EBE6AD" w14:textId="290D9C6F" w:rsidR="00C41F34" w:rsidRDefault="00464306" w:rsidP="002065DD">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Century Gothic"/>
                <w:color w:val="1F3864" w:themeColor="accent5" w:themeShade="80"/>
                <w:sz w:val="16"/>
                <w:szCs w:val="16"/>
              </w:rPr>
            </w:pPr>
            <w:r>
              <w:rPr>
                <w:rFonts w:ascii="Century Gothic" w:eastAsia="Century Gothic" w:hAnsi="Century Gothic" w:cs="Century Gothic"/>
                <w:color w:val="1F3864" w:themeColor="accent5" w:themeShade="80"/>
                <w:sz w:val="16"/>
                <w:szCs w:val="16"/>
              </w:rPr>
              <w:t>Next Review</w:t>
            </w:r>
          </w:p>
          <w:p w14:paraId="0B2AE7DD" w14:textId="0781820F" w:rsidR="00464306" w:rsidRDefault="00464306" w:rsidP="002065DD">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Century Gothic"/>
                <w:color w:val="1F3864" w:themeColor="accent5" w:themeShade="80"/>
                <w:sz w:val="16"/>
                <w:szCs w:val="16"/>
              </w:rPr>
            </w:pPr>
            <w:r>
              <w:rPr>
                <w:rFonts w:ascii="Century Gothic" w:eastAsia="Century Gothic" w:hAnsi="Century Gothic" w:cs="Century Gothic"/>
                <w:color w:val="1F3864" w:themeColor="accent5" w:themeShade="80"/>
                <w:sz w:val="16"/>
                <w:szCs w:val="16"/>
              </w:rPr>
              <w:t>October 2027</w:t>
            </w:r>
          </w:p>
        </w:tc>
      </w:tr>
    </w:tbl>
    <w:p w14:paraId="60C521D4" w14:textId="3C894EE0" w:rsidR="00F668CD" w:rsidRDefault="00F668CD" w:rsidP="318CCBC8">
      <w:pPr>
        <w:spacing w:line="360" w:lineRule="auto"/>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br w:type="page"/>
      </w:r>
    </w:p>
    <w:p w14:paraId="4A0E1403" w14:textId="6080D26A" w:rsidR="00841C6D" w:rsidRDefault="00841C6D" w:rsidP="318CCBC8">
      <w:pPr>
        <w:pStyle w:val="Default"/>
        <w:spacing w:line="360" w:lineRule="auto"/>
        <w:jc w:val="both"/>
        <w:rPr>
          <w:rFonts w:ascii="Century Gothic" w:eastAsia="Century Gothic" w:hAnsi="Century Gothic" w:cs="Century Gothic"/>
          <w:color w:val="1F3864" w:themeColor="accent5" w:themeShade="80"/>
          <w:sz w:val="22"/>
          <w:szCs w:val="22"/>
        </w:rPr>
      </w:pPr>
      <w:r w:rsidRPr="318CCBC8">
        <w:rPr>
          <w:rFonts w:ascii="Century Gothic" w:eastAsia="Century Gothic" w:hAnsi="Century Gothic" w:cs="Century Gothic"/>
          <w:b/>
          <w:bCs/>
          <w:color w:val="1F3864" w:themeColor="accent5" w:themeShade="80"/>
        </w:rPr>
        <w:lastRenderedPageBreak/>
        <w:t>EQUALITY</w:t>
      </w:r>
      <w:r w:rsidR="00CA645D" w:rsidRPr="318CCBC8">
        <w:rPr>
          <w:rFonts w:ascii="Century Gothic" w:eastAsia="Century Gothic" w:hAnsi="Century Gothic" w:cs="Century Gothic"/>
          <w:b/>
          <w:bCs/>
          <w:color w:val="1F3864" w:themeColor="accent5" w:themeShade="80"/>
        </w:rPr>
        <w:t xml:space="preserve"> </w:t>
      </w:r>
      <w:r w:rsidRPr="318CCBC8">
        <w:rPr>
          <w:rFonts w:ascii="Century Gothic" w:eastAsia="Century Gothic" w:hAnsi="Century Gothic" w:cs="Century Gothic"/>
          <w:b/>
          <w:bCs/>
          <w:color w:val="1F3864" w:themeColor="accent5" w:themeShade="80"/>
        </w:rPr>
        <w:t>AND</w:t>
      </w:r>
      <w:r w:rsidR="00CA645D" w:rsidRPr="318CCBC8">
        <w:rPr>
          <w:rFonts w:ascii="Century Gothic" w:eastAsia="Century Gothic" w:hAnsi="Century Gothic" w:cs="Century Gothic"/>
          <w:b/>
          <w:bCs/>
          <w:color w:val="1F3864" w:themeColor="accent5" w:themeShade="80"/>
        </w:rPr>
        <w:t xml:space="preserve"> </w:t>
      </w:r>
      <w:r w:rsidRPr="318CCBC8">
        <w:rPr>
          <w:rFonts w:ascii="Century Gothic" w:eastAsia="Century Gothic" w:hAnsi="Century Gothic" w:cs="Century Gothic"/>
          <w:b/>
          <w:bCs/>
          <w:color w:val="1F3864" w:themeColor="accent5" w:themeShade="80"/>
        </w:rPr>
        <w:t>DIVERSITY</w:t>
      </w:r>
      <w:r w:rsidR="00CA645D" w:rsidRPr="318CCBC8">
        <w:rPr>
          <w:rFonts w:ascii="Century Gothic" w:eastAsia="Century Gothic" w:hAnsi="Century Gothic" w:cs="Century Gothic"/>
          <w:b/>
          <w:bCs/>
          <w:color w:val="1F3864" w:themeColor="accent5" w:themeShade="80"/>
        </w:rPr>
        <w:t xml:space="preserve"> </w:t>
      </w:r>
      <w:r w:rsidRPr="318CCBC8">
        <w:rPr>
          <w:rFonts w:ascii="Century Gothic" w:eastAsia="Century Gothic" w:hAnsi="Century Gothic" w:cs="Century Gothic"/>
          <w:b/>
          <w:bCs/>
          <w:color w:val="1F3864" w:themeColor="accent5" w:themeShade="80"/>
        </w:rPr>
        <w:t>STATEMENT</w:t>
      </w:r>
      <w:r w:rsidR="00CA645D" w:rsidRPr="318CCBC8">
        <w:rPr>
          <w:rFonts w:ascii="Century Gothic" w:eastAsia="Century Gothic" w:hAnsi="Century Gothic" w:cs="Century Gothic"/>
          <w:b/>
          <w:bCs/>
          <w:color w:val="1F3864" w:themeColor="accent5" w:themeShade="80"/>
        </w:rPr>
        <w:t xml:space="preserve"> </w:t>
      </w:r>
    </w:p>
    <w:p w14:paraId="1922A28A" w14:textId="77777777" w:rsidR="00841C6D" w:rsidRDefault="00841C6D" w:rsidP="318CCBC8">
      <w:pPr>
        <w:pStyle w:val="Default"/>
        <w:spacing w:line="360" w:lineRule="auto"/>
        <w:jc w:val="both"/>
        <w:rPr>
          <w:rFonts w:ascii="Century Gothic" w:eastAsia="Century Gothic" w:hAnsi="Century Gothic" w:cs="Century Gothic"/>
          <w:color w:val="1F3864" w:themeColor="accent5" w:themeShade="80"/>
          <w:sz w:val="22"/>
          <w:szCs w:val="22"/>
        </w:rPr>
      </w:pPr>
    </w:p>
    <w:p w14:paraId="60C24DBD" w14:textId="029228EB" w:rsidR="00841C6D" w:rsidRDefault="00841C6D" w:rsidP="318CCBC8">
      <w:pPr>
        <w:pStyle w:val="Default"/>
        <w:spacing w:line="360" w:lineRule="auto"/>
        <w:jc w:val="both"/>
        <w:rPr>
          <w:rFonts w:ascii="Century Gothic" w:eastAsia="Century Gothic" w:hAnsi="Century Gothic" w:cs="Century Gothic"/>
          <w:color w:val="1F3864" w:themeColor="accent5" w:themeShade="80"/>
          <w:sz w:val="22"/>
          <w:szCs w:val="22"/>
        </w:rPr>
      </w:pPr>
      <w:r w:rsidRPr="318CCBC8">
        <w:rPr>
          <w:rFonts w:ascii="Century Gothic" w:eastAsia="Century Gothic" w:hAnsi="Century Gothic" w:cs="Century Gothic"/>
          <w:color w:val="1F3864" w:themeColor="accent5" w:themeShade="80"/>
          <w:sz w:val="22"/>
          <w:szCs w:val="22"/>
        </w:rPr>
        <w:t>Derby</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College</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Group</w:t>
      </w:r>
      <w:r w:rsidR="00CA645D" w:rsidRPr="318CCBC8">
        <w:rPr>
          <w:rFonts w:ascii="Century Gothic" w:eastAsia="Century Gothic" w:hAnsi="Century Gothic" w:cs="Century Gothic"/>
          <w:color w:val="1F3864" w:themeColor="accent5" w:themeShade="80"/>
          <w:sz w:val="22"/>
          <w:szCs w:val="22"/>
        </w:rPr>
        <w:t xml:space="preserve"> </w:t>
      </w:r>
      <w:r w:rsidR="7723B237" w:rsidRPr="318CCBC8">
        <w:rPr>
          <w:rFonts w:ascii="Century Gothic" w:eastAsia="Century Gothic" w:hAnsi="Century Gothic" w:cs="Century Gothic"/>
          <w:color w:val="1F3864" w:themeColor="accent5" w:themeShade="80"/>
          <w:sz w:val="22"/>
          <w:szCs w:val="22"/>
        </w:rPr>
        <w:t xml:space="preserve">(DCG) </w:t>
      </w:r>
      <w:r w:rsidRPr="318CCBC8">
        <w:rPr>
          <w:rFonts w:ascii="Century Gothic" w:eastAsia="Century Gothic" w:hAnsi="Century Gothic" w:cs="Century Gothic"/>
          <w:color w:val="1F3864" w:themeColor="accent5" w:themeShade="80"/>
          <w:sz w:val="22"/>
          <w:szCs w:val="22"/>
        </w:rPr>
        <w:t>strives</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to</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treat</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all</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its</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members</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and</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visitors</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fairly</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and</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aims</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to</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eliminate</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unjustifiable</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discrimination</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on</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the</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grounds</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of</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gender,</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race,</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nationality,</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ethnic</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or</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national</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origin,</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political</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beliefs</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or</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practices,</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disability,</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marital</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status,</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family</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circumstances,</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sexual</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orientation,</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spent</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criminal</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convictions,</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age</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or</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any</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other</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inappropriate</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grounds.</w:t>
      </w:r>
      <w:r w:rsidR="00CA645D" w:rsidRPr="318CCBC8">
        <w:rPr>
          <w:rFonts w:ascii="Century Gothic" w:eastAsia="Century Gothic" w:hAnsi="Century Gothic" w:cs="Century Gothic"/>
          <w:color w:val="1F3864" w:themeColor="accent5" w:themeShade="80"/>
          <w:sz w:val="22"/>
          <w:szCs w:val="22"/>
        </w:rPr>
        <w:t xml:space="preserve"> </w:t>
      </w:r>
    </w:p>
    <w:p w14:paraId="192D420D" w14:textId="67F5FFE9" w:rsidR="00841C6D" w:rsidRDefault="00841C6D" w:rsidP="318CCBC8">
      <w:pPr>
        <w:pStyle w:val="Heading1"/>
        <w:spacing w:after="0" w:line="360" w:lineRule="auto"/>
        <w:ind w:left="567" w:hanging="567"/>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Policy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Statement</w:t>
      </w:r>
    </w:p>
    <w:p w14:paraId="784B9FE5" w14:textId="77777777" w:rsidR="00841C6D" w:rsidRPr="00D53813" w:rsidRDefault="00841C6D" w:rsidP="318CCBC8">
      <w:pPr>
        <w:spacing w:line="360" w:lineRule="auto"/>
        <w:jc w:val="both"/>
        <w:rPr>
          <w:rFonts w:ascii="Century Gothic" w:eastAsia="Century Gothic" w:hAnsi="Century Gothic" w:cs="Century Gothic"/>
          <w:color w:val="1F3864" w:themeColor="accent5" w:themeShade="80"/>
        </w:rPr>
      </w:pPr>
    </w:p>
    <w:p w14:paraId="084216B8" w14:textId="76040C10" w:rsidR="00841C6D" w:rsidRPr="004E43E3" w:rsidRDefault="50DC4E90" w:rsidP="318CCBC8">
      <w:pPr>
        <w:pStyle w:val="ListParagraph"/>
        <w:numPr>
          <w:ilvl w:val="1"/>
          <w:numId w:val="6"/>
        </w:numPr>
        <w:spacing w:line="360" w:lineRule="auto"/>
        <w:jc w:val="both"/>
        <w:rPr>
          <w:rFonts w:ascii="Century Gothic" w:eastAsia="Century Gothic" w:hAnsi="Century Gothic" w:cs="Century Gothic"/>
          <w:color w:val="1F3864" w:themeColor="accent5" w:themeShade="80"/>
          <w:szCs w:val="22"/>
        </w:rPr>
      </w:pPr>
      <w:r w:rsidRPr="318CCBC8">
        <w:rPr>
          <w:rFonts w:ascii="Century Gothic" w:eastAsia="Century Gothic" w:hAnsi="Century Gothic" w:cs="Century Gothic"/>
          <w:color w:val="1F3864" w:themeColor="accent5" w:themeShade="80"/>
          <w:szCs w:val="22"/>
        </w:rPr>
        <w:t>Derby College Group (DCG)</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is</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committed</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providing</w:t>
      </w:r>
      <w:r w:rsidR="00CA645D" w:rsidRPr="318CCBC8">
        <w:rPr>
          <w:rFonts w:ascii="Century Gothic" w:eastAsia="Century Gothic" w:hAnsi="Century Gothic" w:cs="Century Gothic"/>
          <w:color w:val="1F3864" w:themeColor="accent5" w:themeShade="80"/>
        </w:rPr>
        <w:t xml:space="preserve"> </w:t>
      </w:r>
      <w:proofErr w:type="gramStart"/>
      <w:r w:rsidR="00841C6D" w:rsidRPr="318CCBC8">
        <w:rPr>
          <w:rFonts w:ascii="Century Gothic" w:eastAsia="Century Gothic" w:hAnsi="Century Gothic" w:cs="Century Gothic"/>
          <w:color w:val="1F3864" w:themeColor="accent5" w:themeShade="80"/>
        </w:rPr>
        <w:t>high</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quality</w:t>
      </w:r>
      <w:proofErr w:type="gramEnd"/>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services</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its</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students</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5569EA0E" w:rsidRPr="318CCBC8">
        <w:rPr>
          <w:rFonts w:ascii="Century Gothic" w:eastAsia="Century Gothic" w:hAnsi="Century Gothic" w:cs="Century Gothic"/>
          <w:color w:val="1F3864" w:themeColor="accent5" w:themeShade="80"/>
        </w:rPr>
        <w:t>DCG</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welcomes</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comments</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suggestions</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from</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students</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about</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services</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it</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provides.</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Occasionally</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however,</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students</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may</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wish</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make</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a</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complaint</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about</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services</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they</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receive</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from</w:t>
      </w:r>
      <w:r w:rsidR="00CA645D" w:rsidRPr="318CCBC8">
        <w:rPr>
          <w:rFonts w:ascii="Century Gothic" w:eastAsia="Century Gothic" w:hAnsi="Century Gothic" w:cs="Century Gothic"/>
          <w:color w:val="1F3864" w:themeColor="accent5" w:themeShade="80"/>
        </w:rPr>
        <w:t xml:space="preserve"> </w:t>
      </w:r>
      <w:r w:rsidR="5569EA0E" w:rsidRPr="318CCBC8">
        <w:rPr>
          <w:rFonts w:ascii="Century Gothic" w:eastAsia="Century Gothic" w:hAnsi="Century Gothic" w:cs="Century Gothic"/>
          <w:color w:val="1F3864" w:themeColor="accent5" w:themeShade="80"/>
        </w:rPr>
        <w:t>DCG</w:t>
      </w:r>
      <w:r w:rsidR="00841C6D" w:rsidRPr="318CCBC8">
        <w:rPr>
          <w:rFonts w:ascii="Century Gothic" w:eastAsia="Century Gothic" w:hAnsi="Century Gothic" w:cs="Century Gothic"/>
          <w:color w:val="1F3864" w:themeColor="accent5" w:themeShade="80"/>
        </w:rPr>
        <w:t>.</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It</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is</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policy</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5569EA0E" w:rsidRPr="318CCBC8">
        <w:rPr>
          <w:rFonts w:ascii="Century Gothic" w:eastAsia="Century Gothic" w:hAnsi="Century Gothic" w:cs="Century Gothic"/>
          <w:color w:val="1F3864" w:themeColor="accent5" w:themeShade="80"/>
        </w:rPr>
        <w:t>DCG</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develop</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maintain</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assessment</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procedures</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that</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are</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fair,</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reliable</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open</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scrutiny.</w:t>
      </w:r>
    </w:p>
    <w:p w14:paraId="6A6E5480" w14:textId="77777777" w:rsidR="00841C6D" w:rsidRDefault="00841C6D" w:rsidP="318CCBC8">
      <w:pPr>
        <w:spacing w:line="360" w:lineRule="auto"/>
        <w:jc w:val="both"/>
        <w:rPr>
          <w:rFonts w:ascii="Century Gothic" w:eastAsia="Century Gothic" w:hAnsi="Century Gothic" w:cs="Century Gothic"/>
          <w:color w:val="1F3864" w:themeColor="accent5" w:themeShade="80"/>
        </w:rPr>
      </w:pPr>
    </w:p>
    <w:p w14:paraId="25ACB387" w14:textId="5051697B" w:rsidR="00841C6D" w:rsidRPr="004E43E3" w:rsidRDefault="00DA1ADE" w:rsidP="318CCBC8">
      <w:pPr>
        <w:pStyle w:val="ListParagraph"/>
        <w:numPr>
          <w:ilvl w:val="1"/>
          <w:numId w:val="6"/>
        </w:numPr>
        <w:spacing w:line="360" w:lineRule="auto"/>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This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policy</w:t>
      </w:r>
      <w:r w:rsidR="00CA645D" w:rsidRPr="318CCBC8">
        <w:rPr>
          <w:rFonts w:ascii="Century Gothic" w:eastAsia="Century Gothic" w:hAnsi="Century Gothic" w:cs="Century Gothic"/>
          <w:color w:val="1F3864" w:themeColor="accent5" w:themeShade="80"/>
        </w:rPr>
        <w:t xml:space="preserve"> </w:t>
      </w:r>
      <w:r w:rsidR="00B33445" w:rsidRPr="318CCBC8">
        <w:rPr>
          <w:rFonts w:ascii="Century Gothic" w:eastAsia="Century Gothic" w:hAnsi="Century Gothic" w:cs="Century Gothic"/>
          <w:color w:val="1F3864" w:themeColor="accent5" w:themeShade="80"/>
        </w:rPr>
        <w:t>is</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intended</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encourage</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students</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seek</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resolution</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complaints</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informally</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in</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first</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instance.</w:t>
      </w:r>
      <w:r w:rsidR="00CA645D" w:rsidRPr="318CCBC8">
        <w:rPr>
          <w:rFonts w:ascii="Century Gothic" w:eastAsia="Century Gothic" w:hAnsi="Century Gothic" w:cs="Century Gothic"/>
          <w:color w:val="1F3864" w:themeColor="accent5" w:themeShade="80"/>
        </w:rPr>
        <w:t xml:space="preserve"> </w:t>
      </w:r>
      <w:r w:rsidR="00B33445" w:rsidRPr="318CCBC8">
        <w:rPr>
          <w:rFonts w:ascii="Century Gothic" w:eastAsia="Century Gothic" w:hAnsi="Century Gothic" w:cs="Century Gothic"/>
          <w:color w:val="1F3864" w:themeColor="accent5" w:themeShade="80"/>
        </w:rPr>
        <w:t>It</w:t>
      </w:r>
      <w:r w:rsidR="00CA645D" w:rsidRPr="318CCBC8">
        <w:rPr>
          <w:rFonts w:ascii="Century Gothic" w:eastAsia="Century Gothic" w:hAnsi="Century Gothic" w:cs="Century Gothic"/>
          <w:color w:val="1F3864" w:themeColor="accent5" w:themeShade="80"/>
        </w:rPr>
        <w:t xml:space="preserve"> </w:t>
      </w:r>
      <w:r w:rsidR="00B33445" w:rsidRPr="318CCBC8">
        <w:rPr>
          <w:rFonts w:ascii="Century Gothic" w:eastAsia="Century Gothic" w:hAnsi="Century Gothic" w:cs="Century Gothic"/>
          <w:color w:val="1F3864" w:themeColor="accent5" w:themeShade="80"/>
        </w:rPr>
        <w:t>must</w:t>
      </w:r>
      <w:r w:rsidR="00CA645D" w:rsidRPr="318CCBC8">
        <w:rPr>
          <w:rFonts w:ascii="Century Gothic" w:eastAsia="Century Gothic" w:hAnsi="Century Gothic" w:cs="Century Gothic"/>
          <w:color w:val="1F3864" w:themeColor="accent5" w:themeShade="80"/>
        </w:rPr>
        <w:t xml:space="preserve"> </w:t>
      </w:r>
      <w:r w:rsidR="00B33445" w:rsidRPr="318CCBC8">
        <w:rPr>
          <w:rFonts w:ascii="Century Gothic" w:eastAsia="Century Gothic" w:hAnsi="Century Gothic" w:cs="Century Gothic"/>
          <w:color w:val="1F3864" w:themeColor="accent5" w:themeShade="80"/>
        </w:rPr>
        <w:t>be</w:t>
      </w:r>
      <w:r w:rsidR="00CA645D" w:rsidRPr="318CCBC8">
        <w:rPr>
          <w:rFonts w:ascii="Century Gothic" w:eastAsia="Century Gothic" w:hAnsi="Century Gothic" w:cs="Century Gothic"/>
          <w:color w:val="1F3864" w:themeColor="accent5" w:themeShade="80"/>
        </w:rPr>
        <w:t xml:space="preserve"> </w:t>
      </w:r>
      <w:r w:rsidR="00B33445" w:rsidRPr="318CCBC8">
        <w:rPr>
          <w:rFonts w:ascii="Century Gothic" w:eastAsia="Century Gothic" w:hAnsi="Century Gothic" w:cs="Century Gothic"/>
          <w:color w:val="1F3864" w:themeColor="accent5" w:themeShade="80"/>
        </w:rPr>
        <w:t>read</w:t>
      </w:r>
      <w:r w:rsidR="00CA645D" w:rsidRPr="318CCBC8">
        <w:rPr>
          <w:rFonts w:ascii="Century Gothic" w:eastAsia="Century Gothic" w:hAnsi="Century Gothic" w:cs="Century Gothic"/>
          <w:color w:val="1F3864" w:themeColor="accent5" w:themeShade="80"/>
        </w:rPr>
        <w:t xml:space="preserve"> </w:t>
      </w:r>
      <w:r w:rsidR="00B33445" w:rsidRPr="318CCBC8">
        <w:rPr>
          <w:rFonts w:ascii="Century Gothic" w:eastAsia="Century Gothic" w:hAnsi="Century Gothic" w:cs="Century Gothic"/>
          <w:color w:val="1F3864" w:themeColor="accent5" w:themeShade="80"/>
        </w:rPr>
        <w:t>in</w:t>
      </w:r>
      <w:r w:rsidR="00CA645D" w:rsidRPr="318CCBC8">
        <w:rPr>
          <w:rFonts w:ascii="Century Gothic" w:eastAsia="Century Gothic" w:hAnsi="Century Gothic" w:cs="Century Gothic"/>
          <w:color w:val="1F3864" w:themeColor="accent5" w:themeShade="80"/>
        </w:rPr>
        <w:t xml:space="preserve"> </w:t>
      </w:r>
      <w:r w:rsidR="00B33445" w:rsidRPr="318CCBC8">
        <w:rPr>
          <w:rFonts w:ascii="Century Gothic" w:eastAsia="Century Gothic" w:hAnsi="Century Gothic" w:cs="Century Gothic"/>
          <w:color w:val="1F3864" w:themeColor="accent5" w:themeShade="80"/>
        </w:rPr>
        <w:t>conjunction</w:t>
      </w:r>
      <w:r w:rsidR="00CA645D" w:rsidRPr="318CCBC8">
        <w:rPr>
          <w:rFonts w:ascii="Century Gothic" w:eastAsia="Century Gothic" w:hAnsi="Century Gothic" w:cs="Century Gothic"/>
          <w:color w:val="1F3864" w:themeColor="accent5" w:themeShade="80"/>
        </w:rPr>
        <w:t xml:space="preserve"> </w:t>
      </w:r>
      <w:r w:rsidR="00B33445" w:rsidRPr="318CCBC8">
        <w:rPr>
          <w:rFonts w:ascii="Century Gothic" w:eastAsia="Century Gothic" w:hAnsi="Century Gothic" w:cs="Century Gothic"/>
          <w:color w:val="1F3864" w:themeColor="accent5" w:themeShade="80"/>
        </w:rPr>
        <w:t>with</w:t>
      </w:r>
      <w:r w:rsidR="00CA645D" w:rsidRPr="318CCBC8">
        <w:rPr>
          <w:rFonts w:ascii="Century Gothic" w:eastAsia="Century Gothic" w:hAnsi="Century Gothic" w:cs="Century Gothic"/>
          <w:color w:val="1F3864" w:themeColor="accent5" w:themeShade="80"/>
        </w:rPr>
        <w:t xml:space="preserve"> </w:t>
      </w:r>
      <w:r w:rsidR="00B33445" w:rsidRPr="318CCBC8">
        <w:rPr>
          <w:rFonts w:ascii="Century Gothic" w:eastAsia="Century Gothic" w:hAnsi="Century Gothic" w:cs="Century Gothic"/>
          <w:color w:val="1F3864" w:themeColor="accent5" w:themeShade="80"/>
        </w:rPr>
        <w:t>DCG</w:t>
      </w:r>
      <w:r w:rsidR="00CA645D" w:rsidRPr="318CCBC8">
        <w:rPr>
          <w:rFonts w:ascii="Century Gothic" w:eastAsia="Century Gothic" w:hAnsi="Century Gothic" w:cs="Century Gothic"/>
          <w:color w:val="1F3864" w:themeColor="accent5" w:themeShade="80"/>
        </w:rPr>
        <w:t xml:space="preserve"> </w:t>
      </w:r>
      <w:r w:rsidR="00B33445" w:rsidRPr="318CCBC8">
        <w:rPr>
          <w:rFonts w:ascii="Century Gothic" w:eastAsia="Century Gothic" w:hAnsi="Century Gothic" w:cs="Century Gothic"/>
          <w:color w:val="1F3864" w:themeColor="accent5" w:themeShade="80"/>
        </w:rPr>
        <w:t>Compliments</w:t>
      </w:r>
      <w:r w:rsidR="00CA645D" w:rsidRPr="318CCBC8">
        <w:rPr>
          <w:rFonts w:ascii="Century Gothic" w:eastAsia="Century Gothic" w:hAnsi="Century Gothic" w:cs="Century Gothic"/>
          <w:color w:val="1F3864" w:themeColor="accent5" w:themeShade="80"/>
        </w:rPr>
        <w:t xml:space="preserve"> </w:t>
      </w:r>
      <w:r w:rsidR="00B33445"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00B33445" w:rsidRPr="318CCBC8">
        <w:rPr>
          <w:rFonts w:ascii="Century Gothic" w:eastAsia="Century Gothic" w:hAnsi="Century Gothic" w:cs="Century Gothic"/>
          <w:color w:val="1F3864" w:themeColor="accent5" w:themeShade="80"/>
        </w:rPr>
        <w:t>Complaints</w:t>
      </w:r>
      <w:r w:rsidR="00CA645D" w:rsidRPr="318CCBC8">
        <w:rPr>
          <w:rFonts w:ascii="Century Gothic" w:eastAsia="Century Gothic" w:hAnsi="Century Gothic" w:cs="Century Gothic"/>
          <w:color w:val="1F3864" w:themeColor="accent5" w:themeShade="80"/>
        </w:rPr>
        <w:t xml:space="preserve"> </w:t>
      </w:r>
      <w:r w:rsidR="00B33445" w:rsidRPr="318CCBC8">
        <w:rPr>
          <w:rFonts w:ascii="Century Gothic" w:eastAsia="Century Gothic" w:hAnsi="Century Gothic" w:cs="Century Gothic"/>
          <w:color w:val="1F3864" w:themeColor="accent5" w:themeShade="80"/>
        </w:rPr>
        <w:t>Policy</w:t>
      </w:r>
      <w:r w:rsidR="00623651" w:rsidRPr="318CCBC8">
        <w:rPr>
          <w:rFonts w:ascii="Century Gothic" w:eastAsia="Century Gothic" w:hAnsi="Century Gothic" w:cs="Century Gothic"/>
          <w:color w:val="1F3864" w:themeColor="accent5" w:themeShade="80"/>
        </w:rPr>
        <w:t>.</w:t>
      </w:r>
    </w:p>
    <w:p w14:paraId="6D7013A3" w14:textId="77777777" w:rsidR="00841C6D" w:rsidRDefault="00841C6D" w:rsidP="318CCBC8">
      <w:pPr>
        <w:pStyle w:val="Heading1"/>
        <w:spacing w:after="0" w:line="360" w:lineRule="auto"/>
        <w:ind w:left="357" w:hanging="357"/>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Definitions</w:t>
      </w:r>
    </w:p>
    <w:p w14:paraId="7FAE4CFF" w14:textId="77777777" w:rsidR="00841C6D" w:rsidRPr="00D53813" w:rsidRDefault="00841C6D" w:rsidP="318CCBC8">
      <w:pPr>
        <w:spacing w:line="360" w:lineRule="auto"/>
        <w:jc w:val="both"/>
        <w:rPr>
          <w:rFonts w:ascii="Century Gothic" w:eastAsia="Century Gothic" w:hAnsi="Century Gothic" w:cs="Century Gothic"/>
          <w:color w:val="1F3864" w:themeColor="accent5" w:themeShade="80"/>
        </w:rPr>
      </w:pPr>
    </w:p>
    <w:p w14:paraId="5CCCCB58" w14:textId="2C0EB19C" w:rsidR="00841C6D" w:rsidRDefault="00841C6D" w:rsidP="318CCBC8">
      <w:pPr>
        <w:pStyle w:val="ListParagraph"/>
        <w:numPr>
          <w:ilvl w:val="1"/>
          <w:numId w:val="6"/>
        </w:numPr>
        <w:spacing w:line="360" w:lineRule="auto"/>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A</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complaint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expression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concern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dissatisfaction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with</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aspects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5569EA0E" w:rsidRPr="318CCBC8">
        <w:rPr>
          <w:rFonts w:ascii="Century Gothic" w:eastAsia="Century Gothic" w:hAnsi="Century Gothic" w:cs="Century Gothic"/>
          <w:color w:val="1F3864" w:themeColor="accent5" w:themeShade="80"/>
        </w:rPr>
        <w:t>DCG</w:t>
      </w:r>
      <w:r w:rsidRPr="318CCBC8">
        <w:rPr>
          <w:rFonts w:ascii="Century Gothic" w:eastAsia="Century Gothic" w:hAnsi="Century Gothic" w:cs="Century Gothic"/>
          <w:color w:val="1F3864" w:themeColor="accent5" w:themeShade="80"/>
        </w:rPr>
        <w: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provision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that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requires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response.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Complaints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concerning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assessment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may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sometimes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dealt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with</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through</w:t>
      </w:r>
      <w:r w:rsidR="00CA645D" w:rsidRPr="318CCBC8">
        <w:rPr>
          <w:rFonts w:ascii="Century Gothic" w:eastAsia="Century Gothic" w:hAnsi="Century Gothic" w:cs="Century Gothic"/>
          <w:color w:val="1F3864" w:themeColor="accent5" w:themeShade="80"/>
        </w:rPr>
        <w:t xml:space="preserve"> </w:t>
      </w:r>
      <w:r w:rsidR="5569EA0E" w:rsidRPr="318CCBC8">
        <w:rPr>
          <w:rFonts w:ascii="Century Gothic" w:eastAsia="Century Gothic" w:hAnsi="Century Gothic" w:cs="Century Gothic"/>
          <w:color w:val="1F3864" w:themeColor="accent5" w:themeShade="80"/>
        </w:rPr>
        <w:t>DCG</w:t>
      </w:r>
      <w:r w:rsidRPr="318CCBC8">
        <w:rPr>
          <w:rFonts w:ascii="Century Gothic" w:eastAsia="Century Gothic" w:hAnsi="Century Gothic" w:cs="Century Gothic"/>
          <w:color w:val="1F3864" w:themeColor="accent5" w:themeShade="80"/>
        </w:rPr>
        <w: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Academic</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Appeals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Policy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those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applicable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awarding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institution.</w:t>
      </w:r>
      <w:r w:rsidR="00CA645D" w:rsidRPr="318CCBC8">
        <w:rPr>
          <w:rFonts w:ascii="Century Gothic" w:eastAsia="Century Gothic" w:hAnsi="Century Gothic" w:cs="Century Gothic"/>
          <w:color w:val="1F3864" w:themeColor="accent5" w:themeShade="80"/>
        </w:rPr>
        <w:t xml:space="preserve"> </w:t>
      </w:r>
    </w:p>
    <w:p w14:paraId="43D1F21B" w14:textId="77777777" w:rsidR="00BB5231" w:rsidRDefault="00BB5231" w:rsidP="318CCBC8">
      <w:pPr>
        <w:pStyle w:val="Heading1"/>
        <w:spacing w:after="0" w:line="360" w:lineRule="auto"/>
        <w:ind w:left="357" w:hanging="357"/>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Principles</w:t>
      </w:r>
    </w:p>
    <w:p w14:paraId="6841C5FB" w14:textId="77777777" w:rsidR="00BB5231" w:rsidRDefault="00BB5231" w:rsidP="318CCBC8">
      <w:pPr>
        <w:spacing w:line="360" w:lineRule="auto"/>
        <w:jc w:val="both"/>
        <w:rPr>
          <w:rFonts w:ascii="Century Gothic" w:eastAsia="Century Gothic" w:hAnsi="Century Gothic" w:cs="Century Gothic"/>
          <w:color w:val="1F3864" w:themeColor="accent5" w:themeShade="80"/>
        </w:rPr>
      </w:pPr>
    </w:p>
    <w:p w14:paraId="3E5515A9" w14:textId="6637ED90" w:rsidR="00BB5231" w:rsidRPr="00907DA8" w:rsidRDefault="00BB5231" w:rsidP="318CCBC8">
      <w:pPr>
        <w:pStyle w:val="ListParagraph"/>
        <w:numPr>
          <w:ilvl w:val="1"/>
          <w:numId w:val="6"/>
        </w:numPr>
        <w:spacing w:line="360" w:lineRule="auto"/>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No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student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making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complaint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under</w:t>
      </w:r>
      <w:r w:rsidR="00CA645D" w:rsidRPr="318CCBC8">
        <w:rPr>
          <w:rFonts w:ascii="Century Gothic" w:eastAsia="Century Gothic" w:hAnsi="Century Gothic" w:cs="Century Gothic"/>
          <w:color w:val="1F3864" w:themeColor="accent5" w:themeShade="80"/>
        </w:rPr>
        <w:t xml:space="preserve"> </w:t>
      </w:r>
      <w:r w:rsidR="00623651" w:rsidRPr="318CCBC8">
        <w:rPr>
          <w:rFonts w:ascii="Century Gothic" w:eastAsia="Century Gothic" w:hAnsi="Century Gothic" w:cs="Century Gothic"/>
          <w:color w:val="1F3864" w:themeColor="accent5" w:themeShade="80"/>
        </w:rPr>
        <w:t>this</w:t>
      </w:r>
      <w:r w:rsidR="00CA645D" w:rsidRPr="318CCBC8">
        <w:rPr>
          <w:rFonts w:ascii="Century Gothic" w:eastAsia="Century Gothic" w:hAnsi="Century Gothic" w:cs="Century Gothic"/>
          <w:color w:val="1F3864" w:themeColor="accent5" w:themeShade="80"/>
        </w:rPr>
        <w:t xml:space="preserve"> </w:t>
      </w:r>
      <w:r w:rsidR="00623651" w:rsidRPr="318CCBC8">
        <w:rPr>
          <w:rFonts w:ascii="Century Gothic" w:eastAsia="Century Gothic" w:hAnsi="Century Gothic" w:cs="Century Gothic"/>
          <w:color w:val="1F3864" w:themeColor="accent5" w:themeShade="80"/>
        </w:rPr>
        <w:t>policy</w:t>
      </w:r>
      <w:r w:rsidRPr="318CCBC8">
        <w:rPr>
          <w:rFonts w:ascii="Century Gothic" w:eastAsia="Century Gothic" w:hAnsi="Century Gothic" w:cs="Century Gothic"/>
          <w:color w:val="1F3864" w:themeColor="accent5" w:themeShade="80"/>
        </w:rPr>
        <w: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whether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successfully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otherwise,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will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treated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less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favourably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than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would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have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been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case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had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complaint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not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been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made.</w:t>
      </w:r>
    </w:p>
    <w:p w14:paraId="612CC850" w14:textId="77777777" w:rsidR="00BB5231" w:rsidRDefault="00BB5231" w:rsidP="318CCBC8">
      <w:pPr>
        <w:spacing w:line="360" w:lineRule="auto"/>
        <w:jc w:val="both"/>
        <w:rPr>
          <w:rFonts w:ascii="Century Gothic" w:eastAsia="Century Gothic" w:hAnsi="Century Gothic" w:cs="Century Gothic"/>
          <w:color w:val="1F3864" w:themeColor="accent5" w:themeShade="80"/>
        </w:rPr>
      </w:pPr>
    </w:p>
    <w:p w14:paraId="0E0D8FB0" w14:textId="685256CD" w:rsidR="00BB5231" w:rsidRPr="00907DA8" w:rsidRDefault="00BB5231" w:rsidP="318CCBC8">
      <w:pPr>
        <w:pStyle w:val="ListParagraph"/>
        <w:numPr>
          <w:ilvl w:val="1"/>
          <w:numId w:val="6"/>
        </w:numPr>
        <w:spacing w:line="360" w:lineRule="auto"/>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All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parties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are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expected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make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reasonable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efforts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resolve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matters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informal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basis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before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moving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formal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stages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process.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lastRenderedPageBreak/>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interests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student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5569EA0E" w:rsidRPr="318CCBC8">
        <w:rPr>
          <w:rFonts w:ascii="Century Gothic" w:eastAsia="Century Gothic" w:hAnsi="Century Gothic" w:cs="Century Gothic"/>
          <w:color w:val="1F3864" w:themeColor="accent5" w:themeShade="80"/>
        </w:rPr>
        <w:t>DCG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that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complaints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are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resolved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quickly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possible.</w:t>
      </w:r>
    </w:p>
    <w:p w14:paraId="394E189F" w14:textId="77777777" w:rsidR="00BB5231" w:rsidRDefault="00BB5231" w:rsidP="318CCBC8">
      <w:pPr>
        <w:spacing w:line="360" w:lineRule="auto"/>
        <w:jc w:val="both"/>
        <w:rPr>
          <w:rFonts w:ascii="Century Gothic" w:eastAsia="Century Gothic" w:hAnsi="Century Gothic" w:cs="Century Gothic"/>
          <w:color w:val="1F3864" w:themeColor="accent5" w:themeShade="80"/>
        </w:rPr>
      </w:pPr>
    </w:p>
    <w:p w14:paraId="041362C2" w14:textId="4C3B18F2" w:rsidR="00BB5231" w:rsidRDefault="5569EA0E" w:rsidP="318CCBC8">
      <w:pPr>
        <w:pStyle w:val="ListParagraph"/>
        <w:numPr>
          <w:ilvl w:val="1"/>
          <w:numId w:val="6"/>
        </w:numPr>
        <w:spacing w:line="360" w:lineRule="auto"/>
        <w:jc w:val="both"/>
        <w:rPr>
          <w:rFonts w:ascii="Century Gothic" w:eastAsia="Century Gothic" w:hAnsi="Century Gothic" w:cs="Century Gothic"/>
          <w:color w:val="1F3864" w:themeColor="accent5" w:themeShade="80"/>
          <w:lang w:eastAsia="en-GB"/>
        </w:rPr>
      </w:pPr>
      <w:r w:rsidRPr="318CCBC8">
        <w:rPr>
          <w:rFonts w:ascii="Century Gothic" w:eastAsia="Century Gothic" w:hAnsi="Century Gothic" w:cs="Century Gothic"/>
          <w:color w:val="1F3864" w:themeColor="accent5" w:themeShade="80"/>
        </w:rPr>
        <w:t>DCG</w:t>
      </w:r>
      <w:r w:rsidR="00CA645D" w:rsidRPr="318CCBC8">
        <w:rPr>
          <w:rFonts w:ascii="Century Gothic" w:eastAsia="Century Gothic" w:hAnsi="Century Gothic" w:cs="Century Gothic"/>
          <w:color w:val="1F3864" w:themeColor="accent5" w:themeShade="80"/>
        </w:rPr>
        <w:t xml:space="preserve"> </w:t>
      </w:r>
      <w:r w:rsidR="00BB5231" w:rsidRPr="318CCBC8">
        <w:rPr>
          <w:rFonts w:ascii="Century Gothic" w:eastAsia="Century Gothic" w:hAnsi="Century Gothic" w:cs="Century Gothic"/>
          <w:color w:val="1F3864" w:themeColor="accent5" w:themeShade="80"/>
        </w:rPr>
        <w:t>will</w:t>
      </w:r>
      <w:r w:rsidR="00CA645D" w:rsidRPr="318CCBC8">
        <w:rPr>
          <w:rFonts w:ascii="Century Gothic" w:eastAsia="Century Gothic" w:hAnsi="Century Gothic" w:cs="Century Gothic"/>
          <w:color w:val="1F3864" w:themeColor="accent5" w:themeShade="80"/>
        </w:rPr>
        <w:t xml:space="preserve"> </w:t>
      </w:r>
      <w:r w:rsidR="00BB5231" w:rsidRPr="318CCBC8">
        <w:rPr>
          <w:rFonts w:ascii="Century Gothic" w:eastAsia="Century Gothic" w:hAnsi="Century Gothic" w:cs="Century Gothic"/>
          <w:color w:val="1F3864" w:themeColor="accent5" w:themeShade="80"/>
        </w:rPr>
        <w:t>deal</w:t>
      </w:r>
      <w:r w:rsidR="00CA645D" w:rsidRPr="318CCBC8">
        <w:rPr>
          <w:rFonts w:ascii="Century Gothic" w:eastAsia="Century Gothic" w:hAnsi="Century Gothic" w:cs="Century Gothic"/>
          <w:color w:val="1F3864" w:themeColor="accent5" w:themeShade="80"/>
        </w:rPr>
        <w:t xml:space="preserve"> </w:t>
      </w:r>
      <w:r w:rsidR="00BB5231" w:rsidRPr="318CCBC8">
        <w:rPr>
          <w:rFonts w:ascii="Century Gothic" w:eastAsia="Century Gothic" w:hAnsi="Century Gothic" w:cs="Century Gothic"/>
          <w:color w:val="1F3864" w:themeColor="accent5" w:themeShade="80"/>
        </w:rPr>
        <w:t>with</w:t>
      </w:r>
      <w:r w:rsidR="00CA645D" w:rsidRPr="318CCBC8">
        <w:rPr>
          <w:rFonts w:ascii="Century Gothic" w:eastAsia="Century Gothic" w:hAnsi="Century Gothic" w:cs="Century Gothic"/>
          <w:color w:val="1F3864" w:themeColor="accent5" w:themeShade="80"/>
        </w:rPr>
        <w:t xml:space="preserve"> </w:t>
      </w:r>
      <w:r w:rsidR="00BB5231" w:rsidRPr="318CCBC8">
        <w:rPr>
          <w:rFonts w:ascii="Century Gothic" w:eastAsia="Century Gothic" w:hAnsi="Century Gothic" w:cs="Century Gothic"/>
          <w:color w:val="1F3864" w:themeColor="accent5" w:themeShade="80"/>
        </w:rPr>
        <w:t>all</w:t>
      </w:r>
      <w:r w:rsidR="00CA645D" w:rsidRPr="318CCBC8">
        <w:rPr>
          <w:rFonts w:ascii="Century Gothic" w:eastAsia="Century Gothic" w:hAnsi="Century Gothic" w:cs="Century Gothic"/>
          <w:color w:val="1F3864" w:themeColor="accent5" w:themeShade="80"/>
        </w:rPr>
        <w:t xml:space="preserve"> </w:t>
      </w:r>
      <w:r w:rsidR="00BB5231" w:rsidRPr="318CCBC8">
        <w:rPr>
          <w:rFonts w:ascii="Century Gothic" w:eastAsia="Century Gothic" w:hAnsi="Century Gothic" w:cs="Century Gothic"/>
          <w:color w:val="1F3864" w:themeColor="accent5" w:themeShade="80"/>
        </w:rPr>
        <w:t>complaints</w:t>
      </w:r>
      <w:r w:rsidR="00CA645D" w:rsidRPr="318CCBC8">
        <w:rPr>
          <w:rFonts w:ascii="Century Gothic" w:eastAsia="Century Gothic" w:hAnsi="Century Gothic" w:cs="Century Gothic"/>
          <w:color w:val="1F3864" w:themeColor="accent5" w:themeShade="80"/>
        </w:rPr>
        <w:t xml:space="preserve"> </w:t>
      </w:r>
      <w:r w:rsidR="00BB5231" w:rsidRPr="318CCBC8">
        <w:rPr>
          <w:rFonts w:ascii="Century Gothic" w:eastAsia="Century Gothic" w:hAnsi="Century Gothic" w:cs="Century Gothic"/>
          <w:color w:val="1F3864" w:themeColor="accent5" w:themeShade="80"/>
        </w:rPr>
        <w:t>confidentially,</w:t>
      </w:r>
      <w:r w:rsidR="00CA645D" w:rsidRPr="318CCBC8">
        <w:rPr>
          <w:rFonts w:ascii="Century Gothic" w:eastAsia="Century Gothic" w:hAnsi="Century Gothic" w:cs="Century Gothic"/>
          <w:color w:val="1F3864" w:themeColor="accent5" w:themeShade="80"/>
        </w:rPr>
        <w:t xml:space="preserve"> </w:t>
      </w:r>
      <w:r w:rsidR="00BB5231"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00BB5231" w:rsidRPr="318CCBC8">
        <w:rPr>
          <w:rFonts w:ascii="Century Gothic" w:eastAsia="Century Gothic" w:hAnsi="Century Gothic" w:cs="Century Gothic"/>
          <w:color w:val="1F3864" w:themeColor="accent5" w:themeShade="80"/>
        </w:rPr>
        <w:t>expects</w:t>
      </w:r>
      <w:r w:rsidR="00CA645D" w:rsidRPr="318CCBC8">
        <w:rPr>
          <w:rFonts w:ascii="Century Gothic" w:eastAsia="Century Gothic" w:hAnsi="Century Gothic" w:cs="Century Gothic"/>
          <w:color w:val="1F3864" w:themeColor="accent5" w:themeShade="80"/>
        </w:rPr>
        <w:t xml:space="preserve"> </w:t>
      </w:r>
      <w:r w:rsidR="00BB5231" w:rsidRPr="318CCBC8">
        <w:rPr>
          <w:rFonts w:ascii="Century Gothic" w:eastAsia="Century Gothic" w:hAnsi="Century Gothic" w:cs="Century Gothic"/>
          <w:color w:val="1F3864" w:themeColor="accent5" w:themeShade="80"/>
        </w:rPr>
        <w:t>all</w:t>
      </w:r>
      <w:r w:rsidR="00CA645D" w:rsidRPr="318CCBC8">
        <w:rPr>
          <w:rFonts w:ascii="Century Gothic" w:eastAsia="Century Gothic" w:hAnsi="Century Gothic" w:cs="Century Gothic"/>
          <w:color w:val="1F3864" w:themeColor="accent5" w:themeShade="80"/>
        </w:rPr>
        <w:t xml:space="preserve"> </w:t>
      </w:r>
      <w:r w:rsidR="00BB5231" w:rsidRPr="318CCBC8">
        <w:rPr>
          <w:rFonts w:ascii="Century Gothic" w:eastAsia="Century Gothic" w:hAnsi="Century Gothic" w:cs="Century Gothic"/>
          <w:color w:val="1F3864" w:themeColor="accent5" w:themeShade="80"/>
        </w:rPr>
        <w:t>parties</w:t>
      </w:r>
      <w:r w:rsidR="00CA645D" w:rsidRPr="318CCBC8">
        <w:rPr>
          <w:rFonts w:ascii="Century Gothic" w:eastAsia="Century Gothic" w:hAnsi="Century Gothic" w:cs="Century Gothic"/>
          <w:color w:val="1F3864" w:themeColor="accent5" w:themeShade="80"/>
        </w:rPr>
        <w:t xml:space="preserve"> </w:t>
      </w:r>
      <w:r w:rsidR="00BB5231" w:rsidRPr="318CCBC8">
        <w:rPr>
          <w:rFonts w:ascii="Century Gothic" w:eastAsia="Century Gothic" w:hAnsi="Century Gothic" w:cs="Century Gothic"/>
          <w:color w:val="1F3864" w:themeColor="accent5" w:themeShade="80"/>
        </w:rPr>
        <w:t>involved</w:t>
      </w:r>
      <w:r w:rsidR="00CA645D" w:rsidRPr="318CCBC8">
        <w:rPr>
          <w:rFonts w:ascii="Century Gothic" w:eastAsia="Century Gothic" w:hAnsi="Century Gothic" w:cs="Century Gothic"/>
          <w:color w:val="1F3864" w:themeColor="accent5" w:themeShade="80"/>
        </w:rPr>
        <w:t xml:space="preserve"> </w:t>
      </w:r>
      <w:r w:rsidR="00BB5231" w:rsidRPr="318CCBC8">
        <w:rPr>
          <w:rFonts w:ascii="Century Gothic" w:eastAsia="Century Gothic" w:hAnsi="Century Gothic" w:cs="Century Gothic"/>
          <w:color w:val="1F3864" w:themeColor="accent5" w:themeShade="80"/>
        </w:rPr>
        <w:t>(including</w:t>
      </w:r>
      <w:r w:rsidR="00CA645D" w:rsidRPr="318CCBC8">
        <w:rPr>
          <w:rFonts w:ascii="Century Gothic" w:eastAsia="Century Gothic" w:hAnsi="Century Gothic" w:cs="Century Gothic"/>
          <w:color w:val="1F3864" w:themeColor="accent5" w:themeShade="80"/>
        </w:rPr>
        <w:t xml:space="preserve"> </w:t>
      </w:r>
      <w:r w:rsidR="00BB5231"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00BB5231" w:rsidRPr="318CCBC8">
        <w:rPr>
          <w:rFonts w:ascii="Century Gothic" w:eastAsia="Century Gothic" w:hAnsi="Century Gothic" w:cs="Century Gothic"/>
          <w:color w:val="1F3864" w:themeColor="accent5" w:themeShade="80"/>
        </w:rPr>
        <w:t>student)</w:t>
      </w:r>
      <w:r w:rsidR="00CA645D" w:rsidRPr="318CCBC8">
        <w:rPr>
          <w:rFonts w:ascii="Century Gothic" w:eastAsia="Century Gothic" w:hAnsi="Century Gothic" w:cs="Century Gothic"/>
          <w:color w:val="1F3864" w:themeColor="accent5" w:themeShade="80"/>
        </w:rPr>
        <w:t xml:space="preserve"> </w:t>
      </w:r>
      <w:r w:rsidR="00BB5231"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00BB5231" w:rsidRPr="318CCBC8">
        <w:rPr>
          <w:rFonts w:ascii="Century Gothic" w:eastAsia="Century Gothic" w:hAnsi="Century Gothic" w:cs="Century Gothic"/>
          <w:color w:val="1F3864" w:themeColor="accent5" w:themeShade="80"/>
        </w:rPr>
        <w:t>respect</w:t>
      </w:r>
      <w:r w:rsidR="00CA645D" w:rsidRPr="318CCBC8">
        <w:rPr>
          <w:rFonts w:ascii="Century Gothic" w:eastAsia="Century Gothic" w:hAnsi="Century Gothic" w:cs="Century Gothic"/>
          <w:color w:val="1F3864" w:themeColor="accent5" w:themeShade="80"/>
        </w:rPr>
        <w:t xml:space="preserve"> </w:t>
      </w:r>
      <w:r w:rsidR="00BB5231" w:rsidRPr="318CCBC8">
        <w:rPr>
          <w:rFonts w:ascii="Century Gothic" w:eastAsia="Century Gothic" w:hAnsi="Century Gothic" w:cs="Century Gothic"/>
          <w:color w:val="1F3864" w:themeColor="accent5" w:themeShade="80"/>
        </w:rPr>
        <w:t>this</w:t>
      </w:r>
      <w:r w:rsidR="00CA645D" w:rsidRPr="318CCBC8">
        <w:rPr>
          <w:rFonts w:ascii="Century Gothic" w:eastAsia="Century Gothic" w:hAnsi="Century Gothic" w:cs="Century Gothic"/>
          <w:color w:val="1F3864" w:themeColor="accent5" w:themeShade="80"/>
        </w:rPr>
        <w:t xml:space="preserve"> </w:t>
      </w:r>
      <w:r w:rsidR="00BB5231" w:rsidRPr="318CCBC8">
        <w:rPr>
          <w:rFonts w:ascii="Century Gothic" w:eastAsia="Century Gothic" w:hAnsi="Century Gothic" w:cs="Century Gothic"/>
          <w:color w:val="1F3864" w:themeColor="accent5" w:themeShade="80"/>
        </w:rPr>
        <w:t>approach.</w:t>
      </w:r>
      <w:r w:rsidR="00CA645D" w:rsidRPr="318CCBC8">
        <w:rPr>
          <w:rFonts w:ascii="Century Gothic" w:eastAsia="Century Gothic" w:hAnsi="Century Gothic" w:cs="Century Gothic"/>
          <w:color w:val="1F3864" w:themeColor="accent5" w:themeShade="80"/>
        </w:rPr>
        <w:t xml:space="preserve"> </w:t>
      </w:r>
      <w:r w:rsidR="00BB5231" w:rsidRPr="318CCBC8">
        <w:rPr>
          <w:rFonts w:ascii="Century Gothic" w:eastAsia="Century Gothic" w:hAnsi="Century Gothic" w:cs="Century Gothic"/>
          <w:color w:val="1F3864" w:themeColor="accent5" w:themeShade="80"/>
        </w:rPr>
        <w:t>Anonymous</w:t>
      </w:r>
      <w:r w:rsidR="00CA645D" w:rsidRPr="318CCBC8">
        <w:rPr>
          <w:rFonts w:ascii="Century Gothic" w:eastAsia="Century Gothic" w:hAnsi="Century Gothic" w:cs="Century Gothic"/>
          <w:color w:val="1F3864" w:themeColor="accent5" w:themeShade="80"/>
        </w:rPr>
        <w:t xml:space="preserve"> </w:t>
      </w:r>
      <w:r w:rsidR="00BB5231" w:rsidRPr="318CCBC8">
        <w:rPr>
          <w:rFonts w:ascii="Century Gothic" w:eastAsia="Century Gothic" w:hAnsi="Century Gothic" w:cs="Century Gothic"/>
          <w:color w:val="1F3864" w:themeColor="accent5" w:themeShade="80"/>
        </w:rPr>
        <w:t>complaints</w:t>
      </w:r>
      <w:r w:rsidR="00CA645D" w:rsidRPr="318CCBC8">
        <w:rPr>
          <w:rFonts w:ascii="Century Gothic" w:eastAsia="Century Gothic" w:hAnsi="Century Gothic" w:cs="Century Gothic"/>
          <w:color w:val="1F3864" w:themeColor="accent5" w:themeShade="80"/>
        </w:rPr>
        <w:t xml:space="preserve"> </w:t>
      </w:r>
      <w:r w:rsidR="00BB5231" w:rsidRPr="318CCBC8">
        <w:rPr>
          <w:rFonts w:ascii="Century Gothic" w:eastAsia="Century Gothic" w:hAnsi="Century Gothic" w:cs="Century Gothic"/>
          <w:color w:val="1F3864" w:themeColor="accent5" w:themeShade="80"/>
        </w:rPr>
        <w:t>will</w:t>
      </w:r>
      <w:r w:rsidR="00CA645D" w:rsidRPr="318CCBC8">
        <w:rPr>
          <w:rFonts w:ascii="Century Gothic" w:eastAsia="Century Gothic" w:hAnsi="Century Gothic" w:cs="Century Gothic"/>
          <w:color w:val="1F3864" w:themeColor="accent5" w:themeShade="80"/>
        </w:rPr>
        <w:t xml:space="preserve"> </w:t>
      </w:r>
      <w:r w:rsidR="00BB5231" w:rsidRPr="318CCBC8">
        <w:rPr>
          <w:rFonts w:ascii="Century Gothic" w:eastAsia="Century Gothic" w:hAnsi="Century Gothic" w:cs="Century Gothic"/>
          <w:color w:val="1F3864" w:themeColor="accent5" w:themeShade="80"/>
        </w:rPr>
        <w:t>not</w:t>
      </w:r>
      <w:r w:rsidR="00CA645D" w:rsidRPr="318CCBC8">
        <w:rPr>
          <w:rFonts w:ascii="Century Gothic" w:eastAsia="Century Gothic" w:hAnsi="Century Gothic" w:cs="Century Gothic"/>
          <w:color w:val="1F3864" w:themeColor="accent5" w:themeShade="80"/>
        </w:rPr>
        <w:t xml:space="preserve"> </w:t>
      </w:r>
      <w:r w:rsidR="00BB5231" w:rsidRPr="318CCBC8">
        <w:rPr>
          <w:rFonts w:ascii="Century Gothic" w:eastAsia="Century Gothic" w:hAnsi="Century Gothic" w:cs="Century Gothic"/>
          <w:color w:val="1F3864" w:themeColor="accent5" w:themeShade="80"/>
        </w:rPr>
        <w:t>be</w:t>
      </w:r>
      <w:r w:rsidR="00CA645D" w:rsidRPr="318CCBC8">
        <w:rPr>
          <w:rFonts w:ascii="Century Gothic" w:eastAsia="Century Gothic" w:hAnsi="Century Gothic" w:cs="Century Gothic"/>
          <w:color w:val="1F3864" w:themeColor="accent5" w:themeShade="80"/>
        </w:rPr>
        <w:t xml:space="preserve"> </w:t>
      </w:r>
      <w:r w:rsidR="00BB5231" w:rsidRPr="318CCBC8">
        <w:rPr>
          <w:rFonts w:ascii="Century Gothic" w:eastAsia="Century Gothic" w:hAnsi="Century Gothic" w:cs="Century Gothic"/>
          <w:color w:val="1F3864" w:themeColor="accent5" w:themeShade="80"/>
        </w:rPr>
        <w:t>dealt</w:t>
      </w:r>
      <w:r w:rsidR="00CA645D" w:rsidRPr="318CCBC8">
        <w:rPr>
          <w:rFonts w:ascii="Century Gothic" w:eastAsia="Century Gothic" w:hAnsi="Century Gothic" w:cs="Century Gothic"/>
          <w:color w:val="1F3864" w:themeColor="accent5" w:themeShade="80"/>
        </w:rPr>
        <w:t xml:space="preserve"> </w:t>
      </w:r>
      <w:r w:rsidR="00BB5231" w:rsidRPr="318CCBC8">
        <w:rPr>
          <w:rFonts w:ascii="Century Gothic" w:eastAsia="Century Gothic" w:hAnsi="Century Gothic" w:cs="Century Gothic"/>
          <w:color w:val="1F3864" w:themeColor="accent5" w:themeShade="80"/>
        </w:rPr>
        <w:t>with.</w:t>
      </w:r>
      <w:r w:rsidR="00CA645D" w:rsidRPr="318CCBC8">
        <w:rPr>
          <w:rFonts w:ascii="Century Gothic" w:eastAsia="Century Gothic" w:hAnsi="Century Gothic" w:cs="Century Gothic"/>
          <w:color w:val="1F3864" w:themeColor="accent5" w:themeShade="80"/>
        </w:rPr>
        <w:t xml:space="preserve"> </w:t>
      </w:r>
      <w:r w:rsidR="00BB5231" w:rsidRPr="318CCBC8">
        <w:rPr>
          <w:rFonts w:ascii="Century Gothic" w:eastAsia="Century Gothic" w:hAnsi="Century Gothic" w:cs="Century Gothic"/>
          <w:color w:val="1F3864" w:themeColor="accent5" w:themeShade="80"/>
        </w:rPr>
        <w:t>C</w:t>
      </w:r>
      <w:r w:rsidR="00BB5231" w:rsidRPr="318CCBC8">
        <w:rPr>
          <w:rFonts w:ascii="Century Gothic" w:eastAsia="Century Gothic" w:hAnsi="Century Gothic" w:cs="Century Gothic"/>
          <w:color w:val="1F3864" w:themeColor="accent5" w:themeShade="80"/>
          <w:lang w:eastAsia="en-GB"/>
        </w:rPr>
        <w:t>omplaints</w:t>
      </w:r>
      <w:r w:rsidR="00CA645D" w:rsidRPr="318CCBC8">
        <w:rPr>
          <w:rFonts w:ascii="Century Gothic" w:eastAsia="Century Gothic" w:hAnsi="Century Gothic" w:cs="Century Gothic"/>
          <w:color w:val="1F3864" w:themeColor="accent5" w:themeShade="80"/>
          <w:lang w:eastAsia="en-GB"/>
        </w:rPr>
        <w:t xml:space="preserve"> </w:t>
      </w:r>
      <w:r w:rsidR="00BB5231" w:rsidRPr="318CCBC8">
        <w:rPr>
          <w:rFonts w:ascii="Century Gothic" w:eastAsia="Century Gothic" w:hAnsi="Century Gothic" w:cs="Century Gothic"/>
          <w:color w:val="1F3864" w:themeColor="accent5" w:themeShade="80"/>
          <w:lang w:eastAsia="en-GB"/>
        </w:rPr>
        <w:t>require</w:t>
      </w:r>
      <w:r w:rsidR="00CA645D" w:rsidRPr="318CCBC8">
        <w:rPr>
          <w:rFonts w:ascii="Century Gothic" w:eastAsia="Century Gothic" w:hAnsi="Century Gothic" w:cs="Century Gothic"/>
          <w:color w:val="1F3864" w:themeColor="accent5" w:themeShade="80"/>
          <w:lang w:eastAsia="en-GB"/>
        </w:rPr>
        <w:t xml:space="preserve"> </w:t>
      </w:r>
      <w:r w:rsidR="00BB5231" w:rsidRPr="318CCBC8">
        <w:rPr>
          <w:rFonts w:ascii="Century Gothic" w:eastAsia="Century Gothic" w:hAnsi="Century Gothic" w:cs="Century Gothic"/>
          <w:color w:val="1F3864" w:themeColor="accent5" w:themeShade="80"/>
          <w:lang w:eastAsia="en-GB"/>
        </w:rPr>
        <w:t>investigation</w:t>
      </w:r>
      <w:r w:rsidR="00CA645D" w:rsidRPr="318CCBC8">
        <w:rPr>
          <w:rFonts w:ascii="Century Gothic" w:eastAsia="Century Gothic" w:hAnsi="Century Gothic" w:cs="Century Gothic"/>
          <w:color w:val="1F3864" w:themeColor="accent5" w:themeShade="80"/>
          <w:lang w:eastAsia="en-GB"/>
        </w:rPr>
        <w:t xml:space="preserve"> </w:t>
      </w:r>
      <w:r w:rsidR="00BB5231" w:rsidRPr="318CCBC8">
        <w:rPr>
          <w:rFonts w:ascii="Century Gothic" w:eastAsia="Century Gothic" w:hAnsi="Century Gothic" w:cs="Century Gothic"/>
          <w:color w:val="1F3864" w:themeColor="accent5" w:themeShade="80"/>
          <w:lang w:eastAsia="en-GB"/>
        </w:rPr>
        <w:t>to</w:t>
      </w:r>
      <w:r w:rsidR="00CA645D" w:rsidRPr="318CCBC8">
        <w:rPr>
          <w:rFonts w:ascii="Century Gothic" w:eastAsia="Century Gothic" w:hAnsi="Century Gothic" w:cs="Century Gothic"/>
          <w:color w:val="1F3864" w:themeColor="accent5" w:themeShade="80"/>
          <w:lang w:eastAsia="en-GB"/>
        </w:rPr>
        <w:t xml:space="preserve"> </w:t>
      </w:r>
      <w:r w:rsidR="00BB5231" w:rsidRPr="318CCBC8">
        <w:rPr>
          <w:rFonts w:ascii="Century Gothic" w:eastAsia="Century Gothic" w:hAnsi="Century Gothic" w:cs="Century Gothic"/>
          <w:color w:val="1F3864" w:themeColor="accent5" w:themeShade="80"/>
          <w:lang w:eastAsia="en-GB"/>
        </w:rPr>
        <w:t>enable</w:t>
      </w:r>
      <w:r w:rsidR="00CA645D" w:rsidRPr="318CCBC8">
        <w:rPr>
          <w:rFonts w:ascii="Century Gothic" w:eastAsia="Century Gothic" w:hAnsi="Century Gothic" w:cs="Century Gothic"/>
          <w:color w:val="1F3864" w:themeColor="accent5" w:themeShade="80"/>
          <w:lang w:eastAsia="en-GB"/>
        </w:rPr>
        <w:t xml:space="preserve"> </w:t>
      </w:r>
      <w:r w:rsidR="00BB5231" w:rsidRPr="318CCBC8">
        <w:rPr>
          <w:rFonts w:ascii="Century Gothic" w:eastAsia="Century Gothic" w:hAnsi="Century Gothic" w:cs="Century Gothic"/>
          <w:color w:val="1F3864" w:themeColor="accent5" w:themeShade="80"/>
          <w:lang w:eastAsia="en-GB"/>
        </w:rPr>
        <w:t>resolution;</w:t>
      </w:r>
      <w:r w:rsidR="00CA645D" w:rsidRPr="318CCBC8">
        <w:rPr>
          <w:rFonts w:ascii="Century Gothic" w:eastAsia="Century Gothic" w:hAnsi="Century Gothic" w:cs="Century Gothic"/>
          <w:color w:val="1F3864" w:themeColor="accent5" w:themeShade="80"/>
          <w:lang w:eastAsia="en-GB"/>
        </w:rPr>
        <w:t xml:space="preserve"> </w:t>
      </w:r>
      <w:r w:rsidR="00BB5231" w:rsidRPr="318CCBC8">
        <w:rPr>
          <w:rFonts w:ascii="Century Gothic" w:eastAsia="Century Gothic" w:hAnsi="Century Gothic" w:cs="Century Gothic"/>
          <w:color w:val="1F3864" w:themeColor="accent5" w:themeShade="80"/>
          <w:lang w:eastAsia="en-GB"/>
        </w:rPr>
        <w:t>where</w:t>
      </w:r>
      <w:r w:rsidR="00CA645D" w:rsidRPr="318CCBC8">
        <w:rPr>
          <w:rFonts w:ascii="Century Gothic" w:eastAsia="Century Gothic" w:hAnsi="Century Gothic" w:cs="Century Gothic"/>
          <w:color w:val="1F3864" w:themeColor="accent5" w:themeShade="80"/>
          <w:lang w:eastAsia="en-GB"/>
        </w:rPr>
        <w:t xml:space="preserve"> </w:t>
      </w:r>
      <w:r w:rsidR="00BB5231" w:rsidRPr="318CCBC8">
        <w:rPr>
          <w:rFonts w:ascii="Century Gothic" w:eastAsia="Century Gothic" w:hAnsi="Century Gothic" w:cs="Century Gothic"/>
          <w:color w:val="1F3864" w:themeColor="accent5" w:themeShade="80"/>
          <w:lang w:eastAsia="en-GB"/>
        </w:rPr>
        <w:t>a</w:t>
      </w:r>
      <w:r w:rsidR="00CA645D" w:rsidRPr="318CCBC8">
        <w:rPr>
          <w:rFonts w:ascii="Century Gothic" w:eastAsia="Century Gothic" w:hAnsi="Century Gothic" w:cs="Century Gothic"/>
          <w:color w:val="1F3864" w:themeColor="accent5" w:themeShade="80"/>
          <w:lang w:eastAsia="en-GB"/>
        </w:rPr>
        <w:t xml:space="preserve"> </w:t>
      </w:r>
      <w:r w:rsidR="00BB5231" w:rsidRPr="318CCBC8">
        <w:rPr>
          <w:rFonts w:ascii="Century Gothic" w:eastAsia="Century Gothic" w:hAnsi="Century Gothic" w:cs="Century Gothic"/>
          <w:color w:val="1F3864" w:themeColor="accent5" w:themeShade="80"/>
          <w:lang w:eastAsia="en-GB"/>
        </w:rPr>
        <w:t>complaint</w:t>
      </w:r>
      <w:r w:rsidR="00CA645D" w:rsidRPr="318CCBC8">
        <w:rPr>
          <w:rFonts w:ascii="Century Gothic" w:eastAsia="Century Gothic" w:hAnsi="Century Gothic" w:cs="Century Gothic"/>
          <w:color w:val="1F3864" w:themeColor="accent5" w:themeShade="80"/>
          <w:lang w:eastAsia="en-GB"/>
        </w:rPr>
        <w:t xml:space="preserve"> </w:t>
      </w:r>
      <w:r w:rsidR="00BB5231" w:rsidRPr="318CCBC8">
        <w:rPr>
          <w:rFonts w:ascii="Century Gothic" w:eastAsia="Century Gothic" w:hAnsi="Century Gothic" w:cs="Century Gothic"/>
          <w:color w:val="1F3864" w:themeColor="accent5" w:themeShade="80"/>
          <w:lang w:eastAsia="en-GB"/>
        </w:rPr>
        <w:t>is</w:t>
      </w:r>
      <w:r w:rsidR="00CA645D" w:rsidRPr="318CCBC8">
        <w:rPr>
          <w:rFonts w:ascii="Century Gothic" w:eastAsia="Century Gothic" w:hAnsi="Century Gothic" w:cs="Century Gothic"/>
          <w:color w:val="1F3864" w:themeColor="accent5" w:themeShade="80"/>
          <w:lang w:eastAsia="en-GB"/>
        </w:rPr>
        <w:t xml:space="preserve"> </w:t>
      </w:r>
      <w:r w:rsidR="00BB5231" w:rsidRPr="318CCBC8">
        <w:rPr>
          <w:rFonts w:ascii="Century Gothic" w:eastAsia="Century Gothic" w:hAnsi="Century Gothic" w:cs="Century Gothic"/>
          <w:color w:val="1F3864" w:themeColor="accent5" w:themeShade="80"/>
          <w:lang w:eastAsia="en-GB"/>
        </w:rPr>
        <w:t>made</w:t>
      </w:r>
      <w:r w:rsidR="00CA645D" w:rsidRPr="318CCBC8">
        <w:rPr>
          <w:rFonts w:ascii="Century Gothic" w:eastAsia="Century Gothic" w:hAnsi="Century Gothic" w:cs="Century Gothic"/>
          <w:color w:val="1F3864" w:themeColor="accent5" w:themeShade="80"/>
          <w:lang w:eastAsia="en-GB"/>
        </w:rPr>
        <w:t xml:space="preserve"> </w:t>
      </w:r>
      <w:r w:rsidR="00BB5231" w:rsidRPr="318CCBC8">
        <w:rPr>
          <w:rFonts w:ascii="Century Gothic" w:eastAsia="Century Gothic" w:hAnsi="Century Gothic" w:cs="Century Gothic"/>
          <w:color w:val="1F3864" w:themeColor="accent5" w:themeShade="80"/>
          <w:lang w:eastAsia="en-GB"/>
        </w:rPr>
        <w:t>anonymously,</w:t>
      </w:r>
      <w:r w:rsidR="00CA645D" w:rsidRPr="318CCBC8">
        <w:rPr>
          <w:rFonts w:ascii="Century Gothic" w:eastAsia="Century Gothic" w:hAnsi="Century Gothic" w:cs="Century Gothic"/>
          <w:color w:val="1F3864" w:themeColor="accent5" w:themeShade="80"/>
          <w:lang w:eastAsia="en-GB"/>
        </w:rPr>
        <w:t xml:space="preserve"> </w:t>
      </w:r>
      <w:r w:rsidR="00BB5231" w:rsidRPr="318CCBC8">
        <w:rPr>
          <w:rFonts w:ascii="Century Gothic" w:eastAsia="Century Gothic" w:hAnsi="Century Gothic" w:cs="Century Gothic"/>
          <w:color w:val="1F3864" w:themeColor="accent5" w:themeShade="80"/>
          <w:lang w:eastAsia="en-GB"/>
        </w:rPr>
        <w:t>it</w:t>
      </w:r>
      <w:r w:rsidR="00CA645D" w:rsidRPr="318CCBC8">
        <w:rPr>
          <w:rFonts w:ascii="Century Gothic" w:eastAsia="Century Gothic" w:hAnsi="Century Gothic" w:cs="Century Gothic"/>
          <w:color w:val="1F3864" w:themeColor="accent5" w:themeShade="80"/>
          <w:lang w:eastAsia="en-GB"/>
        </w:rPr>
        <w:t xml:space="preserve"> </w:t>
      </w:r>
      <w:r w:rsidR="00BB5231" w:rsidRPr="318CCBC8">
        <w:rPr>
          <w:rFonts w:ascii="Century Gothic" w:eastAsia="Century Gothic" w:hAnsi="Century Gothic" w:cs="Century Gothic"/>
          <w:color w:val="1F3864" w:themeColor="accent5" w:themeShade="80"/>
          <w:lang w:eastAsia="en-GB"/>
        </w:rPr>
        <w:t>will</w:t>
      </w:r>
      <w:r w:rsidR="00CA645D" w:rsidRPr="318CCBC8">
        <w:rPr>
          <w:rFonts w:ascii="Century Gothic" w:eastAsia="Century Gothic" w:hAnsi="Century Gothic" w:cs="Century Gothic"/>
          <w:color w:val="1F3864" w:themeColor="accent5" w:themeShade="80"/>
          <w:lang w:eastAsia="en-GB"/>
        </w:rPr>
        <w:t xml:space="preserve"> </w:t>
      </w:r>
      <w:r w:rsidR="00BB5231" w:rsidRPr="318CCBC8">
        <w:rPr>
          <w:rFonts w:ascii="Century Gothic" w:eastAsia="Century Gothic" w:hAnsi="Century Gothic" w:cs="Century Gothic"/>
          <w:color w:val="1F3864" w:themeColor="accent5" w:themeShade="80"/>
          <w:lang w:eastAsia="en-GB"/>
        </w:rPr>
        <w:t>not</w:t>
      </w:r>
      <w:r w:rsidR="00CA645D" w:rsidRPr="318CCBC8">
        <w:rPr>
          <w:rFonts w:ascii="Century Gothic" w:eastAsia="Century Gothic" w:hAnsi="Century Gothic" w:cs="Century Gothic"/>
          <w:color w:val="1F3864" w:themeColor="accent5" w:themeShade="80"/>
          <w:lang w:eastAsia="en-GB"/>
        </w:rPr>
        <w:t xml:space="preserve"> </w:t>
      </w:r>
      <w:r w:rsidR="00BB5231" w:rsidRPr="318CCBC8">
        <w:rPr>
          <w:rFonts w:ascii="Century Gothic" w:eastAsia="Century Gothic" w:hAnsi="Century Gothic" w:cs="Century Gothic"/>
          <w:color w:val="1F3864" w:themeColor="accent5" w:themeShade="80"/>
          <w:lang w:eastAsia="en-GB"/>
        </w:rPr>
        <w:t>be</w:t>
      </w:r>
      <w:r w:rsidR="00CA645D" w:rsidRPr="318CCBC8">
        <w:rPr>
          <w:rFonts w:ascii="Century Gothic" w:eastAsia="Century Gothic" w:hAnsi="Century Gothic" w:cs="Century Gothic"/>
          <w:color w:val="1F3864" w:themeColor="accent5" w:themeShade="80"/>
          <w:lang w:eastAsia="en-GB"/>
        </w:rPr>
        <w:t xml:space="preserve"> </w:t>
      </w:r>
      <w:r w:rsidR="00BB5231" w:rsidRPr="318CCBC8">
        <w:rPr>
          <w:rFonts w:ascii="Century Gothic" w:eastAsia="Century Gothic" w:hAnsi="Century Gothic" w:cs="Century Gothic"/>
          <w:color w:val="1F3864" w:themeColor="accent5" w:themeShade="80"/>
          <w:lang w:eastAsia="en-GB"/>
        </w:rPr>
        <w:t>possible</w:t>
      </w:r>
      <w:r w:rsidR="00CA645D" w:rsidRPr="318CCBC8">
        <w:rPr>
          <w:rFonts w:ascii="Century Gothic" w:eastAsia="Century Gothic" w:hAnsi="Century Gothic" w:cs="Century Gothic"/>
          <w:color w:val="1F3864" w:themeColor="accent5" w:themeShade="80"/>
          <w:lang w:eastAsia="en-GB"/>
        </w:rPr>
        <w:t xml:space="preserve"> </w:t>
      </w:r>
      <w:r w:rsidR="00BB5231" w:rsidRPr="318CCBC8">
        <w:rPr>
          <w:rFonts w:ascii="Century Gothic" w:eastAsia="Century Gothic" w:hAnsi="Century Gothic" w:cs="Century Gothic"/>
          <w:color w:val="1F3864" w:themeColor="accent5" w:themeShade="80"/>
          <w:lang w:eastAsia="en-GB"/>
        </w:rPr>
        <w:t>to</w:t>
      </w:r>
      <w:r w:rsidR="00CA645D" w:rsidRPr="318CCBC8">
        <w:rPr>
          <w:rFonts w:ascii="Century Gothic" w:eastAsia="Century Gothic" w:hAnsi="Century Gothic" w:cs="Century Gothic"/>
          <w:color w:val="1F3864" w:themeColor="accent5" w:themeShade="80"/>
          <w:lang w:eastAsia="en-GB"/>
        </w:rPr>
        <w:t xml:space="preserve"> </w:t>
      </w:r>
      <w:r w:rsidR="00BB5231" w:rsidRPr="318CCBC8">
        <w:rPr>
          <w:rFonts w:ascii="Century Gothic" w:eastAsia="Century Gothic" w:hAnsi="Century Gothic" w:cs="Century Gothic"/>
          <w:color w:val="1F3864" w:themeColor="accent5" w:themeShade="80"/>
          <w:lang w:eastAsia="en-GB"/>
        </w:rPr>
        <w:t>undertake</w:t>
      </w:r>
      <w:r w:rsidR="00CA645D" w:rsidRPr="318CCBC8">
        <w:rPr>
          <w:rFonts w:ascii="Century Gothic" w:eastAsia="Century Gothic" w:hAnsi="Century Gothic" w:cs="Century Gothic"/>
          <w:color w:val="1F3864" w:themeColor="accent5" w:themeShade="80"/>
          <w:lang w:eastAsia="en-GB"/>
        </w:rPr>
        <w:t xml:space="preserve"> </w:t>
      </w:r>
      <w:r w:rsidR="00BB5231" w:rsidRPr="318CCBC8">
        <w:rPr>
          <w:rFonts w:ascii="Century Gothic" w:eastAsia="Century Gothic" w:hAnsi="Century Gothic" w:cs="Century Gothic"/>
          <w:color w:val="1F3864" w:themeColor="accent5" w:themeShade="80"/>
          <w:lang w:eastAsia="en-GB"/>
        </w:rPr>
        <w:t>such</w:t>
      </w:r>
      <w:r w:rsidR="00CA645D" w:rsidRPr="318CCBC8">
        <w:rPr>
          <w:rFonts w:ascii="Century Gothic" w:eastAsia="Century Gothic" w:hAnsi="Century Gothic" w:cs="Century Gothic"/>
          <w:color w:val="1F3864" w:themeColor="accent5" w:themeShade="80"/>
          <w:lang w:eastAsia="en-GB"/>
        </w:rPr>
        <w:t xml:space="preserve"> </w:t>
      </w:r>
      <w:r w:rsidR="00BB5231" w:rsidRPr="318CCBC8">
        <w:rPr>
          <w:rFonts w:ascii="Century Gothic" w:eastAsia="Century Gothic" w:hAnsi="Century Gothic" w:cs="Century Gothic"/>
          <w:color w:val="1F3864" w:themeColor="accent5" w:themeShade="80"/>
          <w:lang w:eastAsia="en-GB"/>
        </w:rPr>
        <w:t>an</w:t>
      </w:r>
      <w:r w:rsidR="00CA645D" w:rsidRPr="318CCBC8">
        <w:rPr>
          <w:rFonts w:ascii="Century Gothic" w:eastAsia="Century Gothic" w:hAnsi="Century Gothic" w:cs="Century Gothic"/>
          <w:color w:val="1F3864" w:themeColor="accent5" w:themeShade="80"/>
          <w:lang w:eastAsia="en-GB"/>
        </w:rPr>
        <w:t xml:space="preserve"> </w:t>
      </w:r>
      <w:r w:rsidR="00BB5231" w:rsidRPr="318CCBC8">
        <w:rPr>
          <w:rFonts w:ascii="Century Gothic" w:eastAsia="Century Gothic" w:hAnsi="Century Gothic" w:cs="Century Gothic"/>
          <w:color w:val="1F3864" w:themeColor="accent5" w:themeShade="80"/>
          <w:lang w:eastAsia="en-GB"/>
        </w:rPr>
        <w:t>investigation.</w:t>
      </w:r>
      <w:r w:rsidR="00CA645D" w:rsidRPr="318CCBC8">
        <w:rPr>
          <w:rFonts w:ascii="Century Gothic" w:eastAsia="Century Gothic" w:hAnsi="Century Gothic" w:cs="Century Gothic"/>
          <w:color w:val="1F3864" w:themeColor="accent5" w:themeShade="80"/>
          <w:lang w:eastAsia="en-GB"/>
        </w:rPr>
        <w:t xml:space="preserve"> </w:t>
      </w:r>
      <w:r w:rsidR="00BB5231" w:rsidRPr="318CCBC8">
        <w:rPr>
          <w:rFonts w:ascii="Century Gothic" w:eastAsia="Century Gothic" w:hAnsi="Century Gothic" w:cs="Century Gothic"/>
          <w:color w:val="1F3864" w:themeColor="accent5" w:themeShade="80"/>
          <w:lang w:eastAsia="en-GB"/>
        </w:rPr>
        <w:t>For</w:t>
      </w:r>
      <w:r w:rsidR="00CA645D" w:rsidRPr="318CCBC8">
        <w:rPr>
          <w:rFonts w:ascii="Century Gothic" w:eastAsia="Century Gothic" w:hAnsi="Century Gothic" w:cs="Century Gothic"/>
          <w:color w:val="1F3864" w:themeColor="accent5" w:themeShade="80"/>
          <w:lang w:eastAsia="en-GB"/>
        </w:rPr>
        <w:t xml:space="preserve"> </w:t>
      </w:r>
      <w:r w:rsidR="00BB5231" w:rsidRPr="318CCBC8">
        <w:rPr>
          <w:rFonts w:ascii="Century Gothic" w:eastAsia="Century Gothic" w:hAnsi="Century Gothic" w:cs="Century Gothic"/>
          <w:color w:val="1F3864" w:themeColor="accent5" w:themeShade="80"/>
          <w:lang w:eastAsia="en-GB"/>
        </w:rPr>
        <w:t>practical</w:t>
      </w:r>
      <w:r w:rsidR="00CA645D" w:rsidRPr="318CCBC8">
        <w:rPr>
          <w:rFonts w:ascii="Century Gothic" w:eastAsia="Century Gothic" w:hAnsi="Century Gothic" w:cs="Century Gothic"/>
          <w:color w:val="1F3864" w:themeColor="accent5" w:themeShade="80"/>
          <w:lang w:eastAsia="en-GB"/>
        </w:rPr>
        <w:t xml:space="preserve"> </w:t>
      </w:r>
      <w:r w:rsidR="00BB5231" w:rsidRPr="318CCBC8">
        <w:rPr>
          <w:rFonts w:ascii="Century Gothic" w:eastAsia="Century Gothic" w:hAnsi="Century Gothic" w:cs="Century Gothic"/>
          <w:color w:val="1F3864" w:themeColor="accent5" w:themeShade="80"/>
          <w:lang w:eastAsia="en-GB"/>
        </w:rPr>
        <w:t>reasons,</w:t>
      </w:r>
      <w:r w:rsidR="00CA645D" w:rsidRPr="318CCBC8">
        <w:rPr>
          <w:rFonts w:ascii="Century Gothic" w:eastAsia="Century Gothic" w:hAnsi="Century Gothic" w:cs="Century Gothic"/>
          <w:color w:val="1F3864" w:themeColor="accent5" w:themeShade="80"/>
          <w:lang w:eastAsia="en-GB"/>
        </w:rPr>
        <w:t xml:space="preserve"> </w:t>
      </w:r>
      <w:r w:rsidR="00BB5231" w:rsidRPr="318CCBC8">
        <w:rPr>
          <w:rFonts w:ascii="Century Gothic" w:eastAsia="Century Gothic" w:hAnsi="Century Gothic" w:cs="Century Gothic"/>
          <w:color w:val="1F3864" w:themeColor="accent5" w:themeShade="80"/>
          <w:lang w:eastAsia="en-GB"/>
        </w:rPr>
        <w:t>therefore,</w:t>
      </w:r>
      <w:r w:rsidR="00CA645D" w:rsidRPr="318CCBC8">
        <w:rPr>
          <w:rFonts w:ascii="Century Gothic" w:eastAsia="Century Gothic" w:hAnsi="Century Gothic" w:cs="Century Gothic"/>
          <w:color w:val="1F3864" w:themeColor="accent5" w:themeShade="80"/>
          <w:lang w:eastAsia="en-GB"/>
        </w:rPr>
        <w:t xml:space="preserve"> </w:t>
      </w:r>
      <w:r w:rsidR="00BB5231" w:rsidRPr="318CCBC8">
        <w:rPr>
          <w:rFonts w:ascii="Century Gothic" w:eastAsia="Century Gothic" w:hAnsi="Century Gothic" w:cs="Century Gothic"/>
          <w:color w:val="1F3864" w:themeColor="accent5" w:themeShade="80"/>
          <w:lang w:eastAsia="en-GB"/>
        </w:rPr>
        <w:t>normally</w:t>
      </w:r>
      <w:r w:rsidR="00CA645D" w:rsidRPr="318CCBC8">
        <w:rPr>
          <w:rFonts w:ascii="Century Gothic" w:eastAsia="Century Gothic" w:hAnsi="Century Gothic" w:cs="Century Gothic"/>
          <w:color w:val="1F3864" w:themeColor="accent5" w:themeShade="80"/>
          <w:lang w:eastAsia="en-GB"/>
        </w:rPr>
        <w:t xml:space="preserve"> </w:t>
      </w:r>
      <w:r w:rsidR="00BB5231" w:rsidRPr="318CCBC8">
        <w:rPr>
          <w:rFonts w:ascii="Century Gothic" w:eastAsia="Century Gothic" w:hAnsi="Century Gothic" w:cs="Century Gothic"/>
          <w:color w:val="1F3864" w:themeColor="accent5" w:themeShade="80"/>
          <w:lang w:eastAsia="en-GB"/>
        </w:rPr>
        <w:t>no</w:t>
      </w:r>
      <w:r w:rsidR="00CA645D" w:rsidRPr="318CCBC8">
        <w:rPr>
          <w:rFonts w:ascii="Century Gothic" w:eastAsia="Century Gothic" w:hAnsi="Century Gothic" w:cs="Century Gothic"/>
          <w:color w:val="1F3864" w:themeColor="accent5" w:themeShade="80"/>
          <w:lang w:eastAsia="en-GB"/>
        </w:rPr>
        <w:t xml:space="preserve"> </w:t>
      </w:r>
      <w:r w:rsidR="00BB5231" w:rsidRPr="318CCBC8">
        <w:rPr>
          <w:rFonts w:ascii="Century Gothic" w:eastAsia="Century Gothic" w:hAnsi="Century Gothic" w:cs="Century Gothic"/>
          <w:color w:val="1F3864" w:themeColor="accent5" w:themeShade="80"/>
          <w:lang w:eastAsia="en-GB"/>
        </w:rPr>
        <w:t>action</w:t>
      </w:r>
      <w:r w:rsidR="00CA645D" w:rsidRPr="318CCBC8">
        <w:rPr>
          <w:rFonts w:ascii="Century Gothic" w:eastAsia="Century Gothic" w:hAnsi="Century Gothic" w:cs="Century Gothic"/>
          <w:color w:val="1F3864" w:themeColor="accent5" w:themeShade="80"/>
          <w:lang w:eastAsia="en-GB"/>
        </w:rPr>
        <w:t xml:space="preserve"> </w:t>
      </w:r>
      <w:r w:rsidR="00BB5231" w:rsidRPr="318CCBC8">
        <w:rPr>
          <w:rFonts w:ascii="Century Gothic" w:eastAsia="Century Gothic" w:hAnsi="Century Gothic" w:cs="Century Gothic"/>
          <w:color w:val="1F3864" w:themeColor="accent5" w:themeShade="80"/>
          <w:lang w:eastAsia="en-GB"/>
        </w:rPr>
        <w:t>will</w:t>
      </w:r>
      <w:r w:rsidR="00CA645D" w:rsidRPr="318CCBC8">
        <w:rPr>
          <w:rFonts w:ascii="Century Gothic" w:eastAsia="Century Gothic" w:hAnsi="Century Gothic" w:cs="Century Gothic"/>
          <w:color w:val="1F3864" w:themeColor="accent5" w:themeShade="80"/>
          <w:lang w:eastAsia="en-GB"/>
        </w:rPr>
        <w:t xml:space="preserve"> </w:t>
      </w:r>
      <w:r w:rsidR="00BB5231" w:rsidRPr="318CCBC8">
        <w:rPr>
          <w:rFonts w:ascii="Century Gothic" w:eastAsia="Century Gothic" w:hAnsi="Century Gothic" w:cs="Century Gothic"/>
          <w:color w:val="1F3864" w:themeColor="accent5" w:themeShade="80"/>
          <w:lang w:eastAsia="en-GB"/>
        </w:rPr>
        <w:t>be</w:t>
      </w:r>
      <w:r w:rsidR="00CA645D" w:rsidRPr="318CCBC8">
        <w:rPr>
          <w:rFonts w:ascii="Century Gothic" w:eastAsia="Century Gothic" w:hAnsi="Century Gothic" w:cs="Century Gothic"/>
          <w:color w:val="1F3864" w:themeColor="accent5" w:themeShade="80"/>
          <w:lang w:eastAsia="en-GB"/>
        </w:rPr>
        <w:t xml:space="preserve"> </w:t>
      </w:r>
      <w:r w:rsidR="00BB5231" w:rsidRPr="318CCBC8">
        <w:rPr>
          <w:rFonts w:ascii="Century Gothic" w:eastAsia="Century Gothic" w:hAnsi="Century Gothic" w:cs="Century Gothic"/>
          <w:color w:val="1F3864" w:themeColor="accent5" w:themeShade="80"/>
          <w:lang w:eastAsia="en-GB"/>
        </w:rPr>
        <w:t>taken</w:t>
      </w:r>
      <w:r w:rsidR="00CA645D" w:rsidRPr="318CCBC8">
        <w:rPr>
          <w:rFonts w:ascii="Century Gothic" w:eastAsia="Century Gothic" w:hAnsi="Century Gothic" w:cs="Century Gothic"/>
          <w:color w:val="1F3864" w:themeColor="accent5" w:themeShade="80"/>
          <w:lang w:eastAsia="en-GB"/>
        </w:rPr>
        <w:t xml:space="preserve"> </w:t>
      </w:r>
      <w:r w:rsidR="00BB5231" w:rsidRPr="318CCBC8">
        <w:rPr>
          <w:rFonts w:ascii="Century Gothic" w:eastAsia="Century Gothic" w:hAnsi="Century Gothic" w:cs="Century Gothic"/>
          <w:color w:val="1F3864" w:themeColor="accent5" w:themeShade="80"/>
          <w:lang w:eastAsia="en-GB"/>
        </w:rPr>
        <w:t>in</w:t>
      </w:r>
      <w:r w:rsidR="00CA645D" w:rsidRPr="318CCBC8">
        <w:rPr>
          <w:rFonts w:ascii="Century Gothic" w:eastAsia="Century Gothic" w:hAnsi="Century Gothic" w:cs="Century Gothic"/>
          <w:color w:val="1F3864" w:themeColor="accent5" w:themeShade="80"/>
          <w:lang w:eastAsia="en-GB"/>
        </w:rPr>
        <w:t xml:space="preserve"> </w:t>
      </w:r>
      <w:r w:rsidR="00BB5231" w:rsidRPr="318CCBC8">
        <w:rPr>
          <w:rFonts w:ascii="Century Gothic" w:eastAsia="Century Gothic" w:hAnsi="Century Gothic" w:cs="Century Gothic"/>
          <w:color w:val="1F3864" w:themeColor="accent5" w:themeShade="80"/>
          <w:lang w:eastAsia="en-GB"/>
        </w:rPr>
        <w:t>the</w:t>
      </w:r>
      <w:r w:rsidR="00CA645D" w:rsidRPr="318CCBC8">
        <w:rPr>
          <w:rFonts w:ascii="Century Gothic" w:eastAsia="Century Gothic" w:hAnsi="Century Gothic" w:cs="Century Gothic"/>
          <w:color w:val="1F3864" w:themeColor="accent5" w:themeShade="80"/>
          <w:lang w:eastAsia="en-GB"/>
        </w:rPr>
        <w:t xml:space="preserve"> </w:t>
      </w:r>
      <w:r w:rsidR="00BB5231" w:rsidRPr="318CCBC8">
        <w:rPr>
          <w:rFonts w:ascii="Century Gothic" w:eastAsia="Century Gothic" w:hAnsi="Century Gothic" w:cs="Century Gothic"/>
          <w:color w:val="1F3864" w:themeColor="accent5" w:themeShade="80"/>
          <w:lang w:eastAsia="en-GB"/>
        </w:rPr>
        <w:t>event</w:t>
      </w:r>
      <w:r w:rsidR="00CA645D" w:rsidRPr="318CCBC8">
        <w:rPr>
          <w:rFonts w:ascii="Century Gothic" w:eastAsia="Century Gothic" w:hAnsi="Century Gothic" w:cs="Century Gothic"/>
          <w:color w:val="1F3864" w:themeColor="accent5" w:themeShade="80"/>
          <w:lang w:eastAsia="en-GB"/>
        </w:rPr>
        <w:t xml:space="preserve"> </w:t>
      </w:r>
      <w:r w:rsidR="00BB5231" w:rsidRPr="318CCBC8">
        <w:rPr>
          <w:rFonts w:ascii="Century Gothic" w:eastAsia="Century Gothic" w:hAnsi="Century Gothic" w:cs="Century Gothic"/>
          <w:color w:val="1F3864" w:themeColor="accent5" w:themeShade="80"/>
          <w:lang w:eastAsia="en-GB"/>
        </w:rPr>
        <w:t>of</w:t>
      </w:r>
      <w:r w:rsidR="00CA645D" w:rsidRPr="318CCBC8">
        <w:rPr>
          <w:rFonts w:ascii="Century Gothic" w:eastAsia="Century Gothic" w:hAnsi="Century Gothic" w:cs="Century Gothic"/>
          <w:color w:val="1F3864" w:themeColor="accent5" w:themeShade="80"/>
          <w:lang w:eastAsia="en-GB"/>
        </w:rPr>
        <w:t xml:space="preserve"> </w:t>
      </w:r>
      <w:r w:rsidR="00BB5231" w:rsidRPr="318CCBC8">
        <w:rPr>
          <w:rFonts w:ascii="Century Gothic" w:eastAsia="Century Gothic" w:hAnsi="Century Gothic" w:cs="Century Gothic"/>
          <w:color w:val="1F3864" w:themeColor="accent5" w:themeShade="80"/>
          <w:lang w:eastAsia="en-GB"/>
        </w:rPr>
        <w:t>complaints</w:t>
      </w:r>
      <w:r w:rsidR="00CA645D" w:rsidRPr="318CCBC8">
        <w:rPr>
          <w:rFonts w:ascii="Century Gothic" w:eastAsia="Century Gothic" w:hAnsi="Century Gothic" w:cs="Century Gothic"/>
          <w:color w:val="1F3864" w:themeColor="accent5" w:themeShade="80"/>
          <w:lang w:eastAsia="en-GB"/>
        </w:rPr>
        <w:t xml:space="preserve"> </w:t>
      </w:r>
      <w:r w:rsidR="00BB5231" w:rsidRPr="318CCBC8">
        <w:rPr>
          <w:rFonts w:ascii="Century Gothic" w:eastAsia="Century Gothic" w:hAnsi="Century Gothic" w:cs="Century Gothic"/>
          <w:color w:val="1F3864" w:themeColor="accent5" w:themeShade="80"/>
          <w:lang w:eastAsia="en-GB"/>
        </w:rPr>
        <w:t>made</w:t>
      </w:r>
      <w:r w:rsidR="00CA645D" w:rsidRPr="318CCBC8">
        <w:rPr>
          <w:rFonts w:ascii="Century Gothic" w:eastAsia="Century Gothic" w:hAnsi="Century Gothic" w:cs="Century Gothic"/>
          <w:color w:val="1F3864" w:themeColor="accent5" w:themeShade="80"/>
          <w:lang w:eastAsia="en-GB"/>
        </w:rPr>
        <w:t xml:space="preserve"> </w:t>
      </w:r>
      <w:r w:rsidR="00BB5231" w:rsidRPr="318CCBC8">
        <w:rPr>
          <w:rFonts w:ascii="Century Gothic" w:eastAsia="Century Gothic" w:hAnsi="Century Gothic" w:cs="Century Gothic"/>
          <w:color w:val="1F3864" w:themeColor="accent5" w:themeShade="80"/>
          <w:lang w:eastAsia="en-GB"/>
        </w:rPr>
        <w:t>anonymously</w:t>
      </w:r>
    </w:p>
    <w:p w14:paraId="76C05B87" w14:textId="77777777" w:rsidR="00BB5231" w:rsidRDefault="00BB5231" w:rsidP="318CCBC8">
      <w:pPr>
        <w:spacing w:line="360" w:lineRule="auto"/>
        <w:jc w:val="both"/>
        <w:rPr>
          <w:rFonts w:ascii="Century Gothic" w:eastAsia="Century Gothic" w:hAnsi="Century Gothic" w:cs="Century Gothic"/>
          <w:color w:val="1F3864" w:themeColor="accent5" w:themeShade="80"/>
        </w:rPr>
      </w:pPr>
    </w:p>
    <w:p w14:paraId="4C844CF1" w14:textId="77A0B83E" w:rsidR="00BB5231" w:rsidRDefault="00BB5231" w:rsidP="318CCBC8">
      <w:pPr>
        <w:pStyle w:val="ListParagraph"/>
        <w:numPr>
          <w:ilvl w:val="1"/>
          <w:numId w:val="6"/>
        </w:numPr>
        <w:spacing w:line="360" w:lineRule="auto"/>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Students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should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recognise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that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may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necessary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disclose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details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complaint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other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persons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organisations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for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purposes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investigating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complaint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seeking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effective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resolution.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all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instances,</w:t>
      </w:r>
      <w:r w:rsidR="00CA645D" w:rsidRPr="318CCBC8">
        <w:rPr>
          <w:rFonts w:ascii="Century Gothic" w:eastAsia="Century Gothic" w:hAnsi="Century Gothic" w:cs="Century Gothic"/>
          <w:color w:val="1F3864" w:themeColor="accent5" w:themeShade="80"/>
        </w:rPr>
        <w:t xml:space="preserve"> </w:t>
      </w:r>
      <w:r w:rsidR="5569EA0E" w:rsidRPr="318CCBC8">
        <w:rPr>
          <w:rFonts w:ascii="Century Gothic" w:eastAsia="Century Gothic" w:hAnsi="Century Gothic" w:cs="Century Gothic"/>
          <w:color w:val="1F3864" w:themeColor="accent5" w:themeShade="80"/>
        </w:rPr>
        <w:t>DCG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will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adhere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Data</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Protection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Policy.</w:t>
      </w:r>
    </w:p>
    <w:p w14:paraId="0A889FFB" w14:textId="77777777" w:rsidR="00BB5231" w:rsidRDefault="00BB5231" w:rsidP="318CCBC8">
      <w:pPr>
        <w:spacing w:line="360" w:lineRule="auto"/>
        <w:jc w:val="both"/>
        <w:rPr>
          <w:rFonts w:ascii="Century Gothic" w:eastAsia="Century Gothic" w:hAnsi="Century Gothic" w:cs="Century Gothic"/>
          <w:color w:val="1F3864" w:themeColor="accent5" w:themeShade="80"/>
        </w:rPr>
      </w:pPr>
    </w:p>
    <w:p w14:paraId="366E1F46" w14:textId="0CFA1508" w:rsidR="00BB5231" w:rsidRPr="00907DA8" w:rsidRDefault="00BB5231" w:rsidP="318CCBC8">
      <w:pPr>
        <w:pStyle w:val="ListParagraph"/>
        <w:numPr>
          <w:ilvl w:val="1"/>
          <w:numId w:val="6"/>
        </w:numPr>
        <w:spacing w:line="360" w:lineRule="auto"/>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Unless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there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are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exceptional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considerations,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person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who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subject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complaint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has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right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supplied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with</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copy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complaint,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comment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it.</w:t>
      </w:r>
    </w:p>
    <w:p w14:paraId="39B29806" w14:textId="77777777" w:rsidR="00BB5231" w:rsidRDefault="00BB5231" w:rsidP="318CCBC8">
      <w:pPr>
        <w:spacing w:line="360" w:lineRule="auto"/>
        <w:jc w:val="both"/>
        <w:rPr>
          <w:rFonts w:ascii="Century Gothic" w:eastAsia="Century Gothic" w:hAnsi="Century Gothic" w:cs="Century Gothic"/>
          <w:color w:val="1F3864" w:themeColor="accent5" w:themeShade="80"/>
        </w:rPr>
      </w:pPr>
    </w:p>
    <w:p w14:paraId="137EDE9F" w14:textId="35038844" w:rsidR="00BB5231" w:rsidRPr="00907DA8" w:rsidRDefault="00BB5231" w:rsidP="318CCBC8">
      <w:pPr>
        <w:pStyle w:val="ListParagraph"/>
        <w:numPr>
          <w:ilvl w:val="1"/>
          <w:numId w:val="6"/>
        </w:numPr>
        <w:spacing w:line="360" w:lineRule="auto"/>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In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interests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student,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process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should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simple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comprehensible.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this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respect,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relationship</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this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procedure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others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has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been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clarified.</w:t>
      </w:r>
    </w:p>
    <w:p w14:paraId="052F3555" w14:textId="77777777" w:rsidR="00BB5231" w:rsidRDefault="00BB5231" w:rsidP="318CCBC8">
      <w:pPr>
        <w:spacing w:line="360" w:lineRule="auto"/>
        <w:jc w:val="both"/>
        <w:rPr>
          <w:rFonts w:ascii="Century Gothic" w:eastAsia="Century Gothic" w:hAnsi="Century Gothic" w:cs="Century Gothic"/>
          <w:color w:val="1F3864" w:themeColor="accent5" w:themeShade="80"/>
        </w:rPr>
      </w:pPr>
    </w:p>
    <w:p w14:paraId="7F1DC0DC" w14:textId="5A46F1DC" w:rsidR="00BB5231" w:rsidRPr="00907DA8" w:rsidRDefault="00BB5231" w:rsidP="318CCBC8">
      <w:pPr>
        <w:pStyle w:val="ListParagraph"/>
        <w:numPr>
          <w:ilvl w:val="1"/>
          <w:numId w:val="6"/>
        </w:numPr>
        <w:spacing w:line="360" w:lineRule="auto"/>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Where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student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has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declared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disability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5569EA0E" w:rsidRPr="318CCBC8">
        <w:rPr>
          <w:rFonts w:ascii="Century Gothic" w:eastAsia="Century Gothic" w:hAnsi="Century Gothic" w:cs="Century Gothic"/>
          <w:color w:val="1F3864" w:themeColor="accent5" w:themeShade="80"/>
        </w:rPr>
        <w:t>DCG</w:t>
      </w:r>
      <w:r w:rsidRPr="318CCBC8">
        <w:rPr>
          <w:rFonts w:ascii="Century Gothic" w:eastAsia="Century Gothic" w:hAnsi="Century Gothic" w:cs="Century Gothic"/>
          <w:color w:val="1F3864" w:themeColor="accent5" w:themeShade="80"/>
        </w:rPr>
        <w:t>,</w:t>
      </w:r>
      <w:r w:rsidR="00CA645D" w:rsidRPr="318CCBC8">
        <w:rPr>
          <w:rFonts w:ascii="Century Gothic" w:eastAsia="Century Gothic" w:hAnsi="Century Gothic" w:cs="Century Gothic"/>
          <w:color w:val="1F3864" w:themeColor="accent5" w:themeShade="80"/>
        </w:rPr>
        <w:t xml:space="preserve"> </w:t>
      </w:r>
      <w:r w:rsidR="5569EA0E" w:rsidRPr="318CCBC8">
        <w:rPr>
          <w:rFonts w:ascii="Century Gothic" w:eastAsia="Century Gothic" w:hAnsi="Century Gothic" w:cs="Century Gothic"/>
          <w:color w:val="1F3864" w:themeColor="accent5" w:themeShade="80"/>
        </w:rPr>
        <w:t>DCG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will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endeavour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ensure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that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information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available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them</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all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stages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procedure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appropriate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formats,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that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reasonable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adjustments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are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made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associated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proceedings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accommodate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student’s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needs.</w:t>
      </w:r>
    </w:p>
    <w:p w14:paraId="337CC6F6" w14:textId="77777777" w:rsidR="00BB5231" w:rsidRDefault="00BB5231" w:rsidP="318CCBC8">
      <w:pPr>
        <w:spacing w:line="360" w:lineRule="auto"/>
        <w:jc w:val="both"/>
        <w:rPr>
          <w:rFonts w:ascii="Century Gothic" w:eastAsia="Century Gothic" w:hAnsi="Century Gothic" w:cs="Century Gothic"/>
          <w:color w:val="1F3864" w:themeColor="accent5" w:themeShade="80"/>
        </w:rPr>
      </w:pPr>
    </w:p>
    <w:p w14:paraId="54E99BC4" w14:textId="1E03D4F1" w:rsidR="00BB5231" w:rsidRPr="00907DA8" w:rsidRDefault="00BB5231" w:rsidP="318CCBC8">
      <w:pPr>
        <w:pStyle w:val="ListParagraph"/>
        <w:numPr>
          <w:ilvl w:val="1"/>
          <w:numId w:val="6"/>
        </w:numPr>
        <w:spacing w:line="360" w:lineRule="auto"/>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student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has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right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accompanied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representative,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who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not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acting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legal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capacity,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meeting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arranged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discuss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complaint.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representative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may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be:</w:t>
      </w:r>
    </w:p>
    <w:p w14:paraId="21098439" w14:textId="77777777" w:rsidR="00BB5231" w:rsidRDefault="00BB5231" w:rsidP="318CCBC8">
      <w:pPr>
        <w:spacing w:after="57" w:line="360" w:lineRule="auto"/>
        <w:ind w:right="340"/>
        <w:jc w:val="both"/>
        <w:rPr>
          <w:rFonts w:ascii="Century Gothic" w:eastAsia="Century Gothic" w:hAnsi="Century Gothic" w:cs="Century Gothic"/>
          <w:color w:val="1F3864" w:themeColor="accent5" w:themeShade="80"/>
        </w:rPr>
      </w:pPr>
    </w:p>
    <w:p w14:paraId="05224644" w14:textId="6E43C33C" w:rsidR="00BB5231" w:rsidRDefault="00BB5231" w:rsidP="318CCBC8">
      <w:pPr>
        <w:widowControl w:val="0"/>
        <w:numPr>
          <w:ilvl w:val="0"/>
          <w:numId w:val="11"/>
        </w:numPr>
        <w:suppressAutoHyphens/>
        <w:spacing w:after="57" w:line="360" w:lineRule="auto"/>
        <w:ind w:right="340"/>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a</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registered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student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5569EA0E" w:rsidRPr="318CCBC8">
        <w:rPr>
          <w:rFonts w:ascii="Century Gothic" w:eastAsia="Century Gothic" w:hAnsi="Century Gothic" w:cs="Century Gothic"/>
          <w:color w:val="1F3864" w:themeColor="accent5" w:themeShade="80"/>
        </w:rPr>
        <w:t>DCG</w:t>
      </w:r>
      <w:r w:rsidRPr="318CCBC8">
        <w:rPr>
          <w:rFonts w:ascii="Century Gothic" w:eastAsia="Century Gothic" w:hAnsi="Century Gothic" w:cs="Century Gothic"/>
          <w:color w:val="1F3864" w:themeColor="accent5" w:themeShade="80"/>
        </w:rPr>
        <w:t>;</w:t>
      </w:r>
    </w:p>
    <w:p w14:paraId="0EEE6417" w14:textId="5B63142D" w:rsidR="00BB5231" w:rsidRDefault="00BB5231" w:rsidP="318CCBC8">
      <w:pPr>
        <w:widowControl w:val="0"/>
        <w:numPr>
          <w:ilvl w:val="0"/>
          <w:numId w:val="11"/>
        </w:numPr>
        <w:suppressAutoHyphens/>
        <w:spacing w:after="57" w:line="360" w:lineRule="auto"/>
        <w:ind w:right="340"/>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an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employee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from</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either</w:t>
      </w:r>
      <w:r w:rsidR="00CA645D" w:rsidRPr="318CCBC8">
        <w:rPr>
          <w:rFonts w:ascii="Century Gothic" w:eastAsia="Century Gothic" w:hAnsi="Century Gothic" w:cs="Century Gothic"/>
          <w:color w:val="1F3864" w:themeColor="accent5" w:themeShade="80"/>
        </w:rPr>
        <w:t xml:space="preserve"> </w:t>
      </w:r>
      <w:r w:rsidR="5569EA0E" w:rsidRPr="318CCBC8">
        <w:rPr>
          <w:rFonts w:ascii="Century Gothic" w:eastAsia="Century Gothic" w:hAnsi="Century Gothic" w:cs="Century Gothic"/>
          <w:color w:val="1F3864" w:themeColor="accent5" w:themeShade="80"/>
        </w:rPr>
        <w:t>DCG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partner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institution;</w:t>
      </w:r>
      <w:r w:rsidR="00CA645D" w:rsidRPr="318CCBC8">
        <w:rPr>
          <w:rFonts w:ascii="Century Gothic" w:eastAsia="Century Gothic" w:hAnsi="Century Gothic" w:cs="Century Gothic"/>
          <w:color w:val="1F3864" w:themeColor="accent5" w:themeShade="80"/>
        </w:rPr>
        <w:t xml:space="preserve"> </w:t>
      </w:r>
    </w:p>
    <w:p w14:paraId="6A828179" w14:textId="52453A5C" w:rsidR="00BB5231" w:rsidRDefault="00BB5231" w:rsidP="318CCBC8">
      <w:pPr>
        <w:widowControl w:val="0"/>
        <w:numPr>
          <w:ilvl w:val="0"/>
          <w:numId w:val="11"/>
        </w:numPr>
        <w:suppressAutoHyphens/>
        <w:spacing w:after="57" w:line="360" w:lineRule="auto"/>
        <w:ind w:right="340"/>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an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employee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Sabbatical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Officer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Students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Union;</w:t>
      </w:r>
    </w:p>
    <w:p w14:paraId="2BADE4DC" w14:textId="629E3773" w:rsidR="00BB5231" w:rsidRPr="00022823" w:rsidRDefault="00BB5231" w:rsidP="318CCBC8">
      <w:pPr>
        <w:widowControl w:val="0"/>
        <w:numPr>
          <w:ilvl w:val="0"/>
          <w:numId w:val="11"/>
        </w:numPr>
        <w:suppressAutoHyphens/>
        <w:spacing w:after="57" w:line="360" w:lineRule="auto"/>
        <w:ind w:right="340"/>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a</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relative.</w:t>
      </w:r>
    </w:p>
    <w:p w14:paraId="4931A6F6" w14:textId="77777777" w:rsidR="00BB5231" w:rsidRDefault="00BB5231" w:rsidP="318CCBC8">
      <w:pPr>
        <w:spacing w:line="360" w:lineRule="auto"/>
        <w:ind w:left="1134" w:right="340" w:hanging="397"/>
        <w:jc w:val="both"/>
        <w:rPr>
          <w:rFonts w:ascii="Century Gothic" w:eastAsia="Century Gothic" w:hAnsi="Century Gothic" w:cs="Century Gothic"/>
          <w:color w:val="1F3864" w:themeColor="accent5" w:themeShade="80"/>
        </w:rPr>
      </w:pPr>
    </w:p>
    <w:p w14:paraId="10DEF972" w14:textId="0A874F1B" w:rsidR="00BB5231" w:rsidRDefault="00BB5231" w:rsidP="318CCBC8">
      <w:pPr>
        <w:pStyle w:val="ListParagraph"/>
        <w:numPr>
          <w:ilvl w:val="1"/>
          <w:numId w:val="6"/>
        </w:numPr>
        <w:spacing w:line="360" w:lineRule="auto"/>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student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making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complaint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will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allowed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reasonable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time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seek</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advice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for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meeting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which</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forms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part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process.</w:t>
      </w:r>
    </w:p>
    <w:p w14:paraId="5514483B" w14:textId="77777777" w:rsidR="00BB5231" w:rsidRDefault="00BB5231" w:rsidP="318CCBC8">
      <w:pPr>
        <w:spacing w:line="360" w:lineRule="auto"/>
        <w:jc w:val="both"/>
        <w:rPr>
          <w:rFonts w:ascii="Century Gothic" w:eastAsia="Century Gothic" w:hAnsi="Century Gothic" w:cs="Century Gothic"/>
          <w:color w:val="1F3864" w:themeColor="accent5" w:themeShade="80"/>
        </w:rPr>
      </w:pPr>
    </w:p>
    <w:p w14:paraId="0623D3A8" w14:textId="52655F0A" w:rsidR="00BB5231" w:rsidRDefault="00BB5231" w:rsidP="318CCBC8">
      <w:pPr>
        <w:pStyle w:val="ListParagraph"/>
        <w:numPr>
          <w:ilvl w:val="1"/>
          <w:numId w:val="6"/>
        </w:numPr>
        <w:spacing w:line="360" w:lineRule="auto"/>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Where</w:t>
      </w:r>
      <w:r w:rsidR="00CA645D" w:rsidRPr="318CCBC8">
        <w:rPr>
          <w:rFonts w:ascii="Century Gothic" w:eastAsia="Century Gothic" w:hAnsi="Century Gothic" w:cs="Century Gothic"/>
          <w:color w:val="1F3864" w:themeColor="accent5" w:themeShade="80"/>
        </w:rPr>
        <w:t xml:space="preserve"> </w:t>
      </w:r>
      <w:r w:rsidR="00623651" w:rsidRPr="318CCBC8">
        <w:rPr>
          <w:rFonts w:ascii="Century Gothic" w:eastAsia="Century Gothic" w:hAnsi="Century Gothic" w:cs="Century Gothic"/>
          <w:color w:val="1F3864" w:themeColor="accent5" w:themeShade="80"/>
        </w:rPr>
        <w:t>this</w:t>
      </w:r>
      <w:r w:rsidR="00CA645D" w:rsidRPr="318CCBC8">
        <w:rPr>
          <w:rFonts w:ascii="Century Gothic" w:eastAsia="Century Gothic" w:hAnsi="Century Gothic" w:cs="Century Gothic"/>
          <w:color w:val="1F3864" w:themeColor="accent5" w:themeShade="80"/>
        </w:rPr>
        <w:t xml:space="preserve"> </w:t>
      </w:r>
      <w:r w:rsidR="00623651" w:rsidRPr="318CCBC8">
        <w:rPr>
          <w:rFonts w:ascii="Century Gothic" w:eastAsia="Century Gothic" w:hAnsi="Century Gothic" w:cs="Century Gothic"/>
          <w:color w:val="1F3864" w:themeColor="accent5" w:themeShade="80"/>
        </w:rPr>
        <w:t>policy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state</w:t>
      </w:r>
      <w:r w:rsidR="00623651" w:rsidRPr="318CCBC8">
        <w:rPr>
          <w:rFonts w:ascii="Century Gothic" w:eastAsia="Century Gothic" w:hAnsi="Century Gothic" w:cs="Century Gothic"/>
          <w:color w:val="1F3864" w:themeColor="accent5" w:themeShade="80"/>
        </w:rPr>
        <w: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that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certain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actions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will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taken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within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specified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timescale,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this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not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possible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(e.g.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because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timing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because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key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information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takes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longer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obtain)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students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will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kept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fully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informed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progress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their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claim.</w:t>
      </w:r>
    </w:p>
    <w:p w14:paraId="277B8DCE" w14:textId="77777777" w:rsidR="00BB5231" w:rsidRDefault="00BB5231" w:rsidP="318CCBC8">
      <w:pPr>
        <w:spacing w:line="360" w:lineRule="auto"/>
        <w:jc w:val="both"/>
        <w:rPr>
          <w:rFonts w:ascii="Century Gothic" w:eastAsia="Century Gothic" w:hAnsi="Century Gothic" w:cs="Century Gothic"/>
          <w:color w:val="1F3864" w:themeColor="accent5" w:themeShade="80"/>
        </w:rPr>
      </w:pPr>
    </w:p>
    <w:p w14:paraId="49FBCD09" w14:textId="4615EE75" w:rsidR="00BB5231" w:rsidRPr="004E43E3" w:rsidRDefault="00BB5231" w:rsidP="318CCBC8">
      <w:pPr>
        <w:pStyle w:val="ListParagraph"/>
        <w:numPr>
          <w:ilvl w:val="1"/>
          <w:numId w:val="6"/>
        </w:numPr>
        <w:spacing w:line="360" w:lineRule="auto"/>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Any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student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making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complaint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will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have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right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appeal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against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judgement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made</w:t>
      </w:r>
      <w:r w:rsidR="00CA645D" w:rsidRPr="318CCBC8">
        <w:rPr>
          <w:rFonts w:ascii="Century Gothic" w:eastAsia="Century Gothic" w:hAnsi="Century Gothic" w:cs="Century Gothic"/>
          <w:color w:val="1F3864" w:themeColor="accent5" w:themeShade="80"/>
        </w:rPr>
        <w:t xml:space="preserve"> </w:t>
      </w:r>
      <w:proofErr w:type="gramStart"/>
      <w:r w:rsidRPr="318CCBC8">
        <w:rPr>
          <w:rFonts w:ascii="Century Gothic" w:eastAsia="Century Gothic" w:hAnsi="Century Gothic" w:cs="Century Gothic"/>
          <w:color w:val="1F3864" w:themeColor="accent5" w:themeShade="80"/>
        </w:rPr>
        <w:t>as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result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proofErr w:type="gramEnd"/>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Complaints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Procedure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being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used.</w:t>
      </w:r>
      <w:r w:rsidR="00CA645D" w:rsidRPr="318CCBC8">
        <w:rPr>
          <w:rFonts w:ascii="Century Gothic" w:eastAsia="Century Gothic" w:hAnsi="Century Gothic" w:cs="Century Gothic"/>
          <w:color w:val="1F3864" w:themeColor="accent5" w:themeShade="80"/>
        </w:rPr>
        <w:t xml:space="preserve"> </w:t>
      </w:r>
    </w:p>
    <w:p w14:paraId="5BF5AAC2" w14:textId="77777777" w:rsidR="00BB5231" w:rsidRDefault="00BB5231" w:rsidP="318CCBC8">
      <w:pPr>
        <w:spacing w:line="360" w:lineRule="auto"/>
        <w:jc w:val="both"/>
        <w:rPr>
          <w:rFonts w:ascii="Century Gothic" w:eastAsia="Century Gothic" w:hAnsi="Century Gothic" w:cs="Century Gothic"/>
          <w:color w:val="1F3864" w:themeColor="accent5" w:themeShade="80"/>
        </w:rPr>
      </w:pPr>
    </w:p>
    <w:p w14:paraId="7AA4C22B" w14:textId="280B6AC7" w:rsidR="00BB5231" w:rsidRPr="00907DA8" w:rsidRDefault="00BB5231" w:rsidP="318CCBC8">
      <w:pPr>
        <w:pStyle w:val="ListParagraph"/>
        <w:numPr>
          <w:ilvl w:val="1"/>
          <w:numId w:val="6"/>
        </w:numPr>
        <w:autoSpaceDE w:val="0"/>
        <w:autoSpaceDN w:val="0"/>
        <w:spacing w:line="360" w:lineRule="auto"/>
        <w:jc w:val="both"/>
        <w:rPr>
          <w:rFonts w:ascii="Century Gothic" w:eastAsia="Century Gothic" w:hAnsi="Century Gothic" w:cs="Century Gothic"/>
          <w:color w:val="1F3864" w:themeColor="accent5" w:themeShade="80"/>
          <w:lang w:eastAsia="en-GB"/>
        </w:rPr>
      </w:pPr>
      <w:r w:rsidRPr="318CCBC8">
        <w:rPr>
          <w:rFonts w:ascii="Century Gothic" w:eastAsia="Century Gothic" w:hAnsi="Century Gothic" w:cs="Century Gothic"/>
          <w:b/>
          <w:bCs/>
          <w:color w:val="1F3864" w:themeColor="accent5" w:themeShade="80"/>
          <w:lang w:eastAsia="en-GB"/>
        </w:rPr>
        <w:t>Malicious</w:t>
      </w:r>
      <w:r w:rsidR="00CA645D" w:rsidRPr="318CCBC8">
        <w:rPr>
          <w:rFonts w:ascii="Century Gothic" w:eastAsia="Century Gothic" w:hAnsi="Century Gothic" w:cs="Century Gothic"/>
          <w:b/>
          <w:bCs/>
          <w:color w:val="1F3864" w:themeColor="accent5" w:themeShade="80"/>
          <w:lang w:eastAsia="en-GB"/>
        </w:rPr>
        <w:t xml:space="preserve"> </w:t>
      </w:r>
      <w:r w:rsidRPr="318CCBC8">
        <w:rPr>
          <w:rFonts w:ascii="Century Gothic" w:eastAsia="Century Gothic" w:hAnsi="Century Gothic" w:cs="Century Gothic"/>
          <w:b/>
          <w:bCs/>
          <w:color w:val="1F3864" w:themeColor="accent5" w:themeShade="80"/>
          <w:lang w:eastAsia="en-GB"/>
        </w:rPr>
        <w:t>Complaints</w:t>
      </w:r>
      <w:r w:rsidRPr="318CCBC8">
        <w:rPr>
          <w:rFonts w:ascii="Century Gothic" w:eastAsia="Century Gothic" w:hAnsi="Century Gothic" w:cs="Century Gothic"/>
          <w:color w:val="1F3864" w:themeColor="accent5" w:themeShade="80"/>
          <w:lang w:eastAsia="en-GB"/>
        </w:rPr>
        <w:t>:</w:t>
      </w:r>
      <w:r w:rsidR="00CA645D" w:rsidRPr="318CCBC8">
        <w:rPr>
          <w:rFonts w:ascii="Century Gothic" w:eastAsia="Century Gothic" w:hAnsi="Century Gothic" w:cs="Century Gothic"/>
          <w:color w:val="1F3864" w:themeColor="accent5" w:themeShade="80"/>
          <w:lang w:eastAsia="en-GB"/>
        </w:rPr>
        <w:t xml:space="preserve"> </w:t>
      </w:r>
      <w:r w:rsidR="5569EA0E" w:rsidRPr="318CCBC8">
        <w:rPr>
          <w:rFonts w:ascii="Century Gothic" w:eastAsia="Century Gothic" w:hAnsi="Century Gothic" w:cs="Century Gothic"/>
          <w:color w:val="1F3864" w:themeColor="accent5" w:themeShade="80"/>
          <w:lang w:eastAsia="en-GB"/>
        </w:rPr>
        <w:t>DCG</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may</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consider</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invoking</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further</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action</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in</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those</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cases</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where</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complaints</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are</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found</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to</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be</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malicious.</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A</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malicious</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complaint</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is</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defined</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as</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a</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complaint</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which</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is</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patently</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unsustainable,</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having</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been</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put</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forward</w:t>
      </w:r>
      <w:r w:rsidR="00CA645D" w:rsidRPr="318CCBC8">
        <w:rPr>
          <w:rFonts w:ascii="Century Gothic" w:eastAsia="Century Gothic" w:hAnsi="Century Gothic" w:cs="Century Gothic"/>
          <w:color w:val="1F3864" w:themeColor="accent5" w:themeShade="80"/>
          <w:lang w:eastAsia="en-GB"/>
        </w:rPr>
        <w:t xml:space="preserve"> </w:t>
      </w:r>
      <w:proofErr w:type="gramStart"/>
      <w:r w:rsidRPr="318CCBC8">
        <w:rPr>
          <w:rFonts w:ascii="Century Gothic" w:eastAsia="Century Gothic" w:hAnsi="Century Gothic" w:cs="Century Gothic"/>
          <w:color w:val="1F3864" w:themeColor="accent5" w:themeShade="80"/>
          <w:lang w:eastAsia="en-GB"/>
        </w:rPr>
        <w:t>so</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as</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to</w:t>
      </w:r>
      <w:proofErr w:type="gramEnd"/>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abuse</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the</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process</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of</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the</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complaints</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procedure</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or,</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for</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example,</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to</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attempt</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to</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defame</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the</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name</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or</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character</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of</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another</w:t>
      </w:r>
      <w:r w:rsidR="00CA645D" w:rsidRPr="318CCBC8">
        <w:rPr>
          <w:rFonts w:ascii="Century Gothic" w:eastAsia="Century Gothic" w:hAnsi="Century Gothic" w:cs="Century Gothic"/>
          <w:color w:val="1F3864" w:themeColor="accent5" w:themeShade="80"/>
          <w:lang w:eastAsia="en-GB"/>
        </w:rPr>
        <w:t xml:space="preserve"> </w:t>
      </w:r>
      <w:r w:rsidRPr="318CCBC8">
        <w:rPr>
          <w:rFonts w:ascii="Century Gothic" w:eastAsia="Century Gothic" w:hAnsi="Century Gothic" w:cs="Century Gothic"/>
          <w:color w:val="1F3864" w:themeColor="accent5" w:themeShade="80"/>
          <w:lang w:eastAsia="en-GB"/>
        </w:rPr>
        <w:t>person.</w:t>
      </w:r>
      <w:r w:rsidR="00CA645D" w:rsidRPr="318CCBC8">
        <w:rPr>
          <w:rFonts w:ascii="Century Gothic" w:eastAsia="Century Gothic" w:hAnsi="Century Gothic" w:cs="Century Gothic"/>
          <w:color w:val="1F3864" w:themeColor="accent5" w:themeShade="80"/>
          <w:lang w:eastAsia="en-GB"/>
        </w:rPr>
        <w:t xml:space="preserve"> </w:t>
      </w:r>
    </w:p>
    <w:p w14:paraId="1DB9E8D4" w14:textId="77777777" w:rsidR="00BB5231" w:rsidRPr="005226C0" w:rsidRDefault="00BB5231" w:rsidP="318CCBC8">
      <w:pPr>
        <w:spacing w:line="360" w:lineRule="auto"/>
        <w:jc w:val="both"/>
        <w:rPr>
          <w:rFonts w:ascii="Century Gothic" w:eastAsia="Century Gothic" w:hAnsi="Century Gothic" w:cs="Century Gothic"/>
          <w:color w:val="1F3864" w:themeColor="accent5" w:themeShade="80"/>
        </w:rPr>
      </w:pPr>
    </w:p>
    <w:p w14:paraId="0025D494" w14:textId="529A4F41" w:rsidR="00BB5231" w:rsidRPr="005226C0" w:rsidRDefault="00BB5231" w:rsidP="318CCBC8">
      <w:pPr>
        <w:pStyle w:val="NoSpacing"/>
        <w:numPr>
          <w:ilvl w:val="1"/>
          <w:numId w:val="6"/>
        </w:numPr>
        <w:spacing w:line="360" w:lineRule="auto"/>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It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generally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expected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that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students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will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assume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responsibility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for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communicating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problems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concerns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directly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with</w:t>
      </w:r>
      <w:r w:rsidR="00CA645D" w:rsidRPr="318CCBC8">
        <w:rPr>
          <w:rFonts w:ascii="Century Gothic" w:eastAsia="Century Gothic" w:hAnsi="Century Gothic" w:cs="Century Gothic"/>
          <w:color w:val="1F3864" w:themeColor="accent5" w:themeShade="80"/>
        </w:rPr>
        <w:t xml:space="preserve"> </w:t>
      </w:r>
      <w:r w:rsidR="5569EA0E" w:rsidRPr="318CCBC8">
        <w:rPr>
          <w:rFonts w:ascii="Century Gothic" w:eastAsia="Century Gothic" w:hAnsi="Century Gothic" w:cs="Century Gothic"/>
          <w:color w:val="1F3864" w:themeColor="accent5" w:themeShade="80"/>
        </w:rPr>
        <w:t>DCG</w:t>
      </w:r>
      <w:r w:rsidRPr="318CCBC8">
        <w:rPr>
          <w:rFonts w:ascii="Century Gothic" w:eastAsia="Century Gothic" w:hAnsi="Century Gothic" w:cs="Century Gothic"/>
          <w:color w:val="1F3864" w:themeColor="accent5" w:themeShade="80"/>
        </w:rPr>
        <w: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However,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recognised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that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occasion,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certain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circumstances,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complainants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may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prefer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matters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raised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their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behalf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parent/guardian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other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third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party.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Where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complaint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received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these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circumstances,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behalf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student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individual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whom</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complaint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relates,</w:t>
      </w:r>
      <w:r w:rsidR="00CA645D" w:rsidRPr="318CCBC8">
        <w:rPr>
          <w:rFonts w:ascii="Century Gothic" w:eastAsia="Century Gothic" w:hAnsi="Century Gothic" w:cs="Century Gothic"/>
          <w:color w:val="1F3864" w:themeColor="accent5" w:themeShade="80"/>
        </w:rPr>
        <w:t xml:space="preserve"> </w:t>
      </w:r>
      <w:r w:rsidR="5569EA0E" w:rsidRPr="318CCBC8">
        <w:rPr>
          <w:rFonts w:ascii="Century Gothic" w:eastAsia="Century Gothic" w:hAnsi="Century Gothic" w:cs="Century Gothic"/>
          <w:color w:val="1F3864" w:themeColor="accent5" w:themeShade="80"/>
        </w:rPr>
        <w:t>DCG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will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only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accept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complaint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with</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express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written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consent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student/individual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only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receipt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such</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consent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using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Student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Declaration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Consent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Form.</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Exceptional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circumstances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may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only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made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vital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interest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student/individual,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such</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where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there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serious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concern,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safeguarding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potential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welfare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impact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must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approved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Senior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Manager.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For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information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rights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responsibilities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with</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Data</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Protection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Act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please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refer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Derby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College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Group</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Data</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Protection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Policy.</w:t>
      </w:r>
      <w:r w:rsidR="00CA645D" w:rsidRPr="318CCBC8">
        <w:rPr>
          <w:rFonts w:ascii="Century Gothic" w:eastAsia="Century Gothic" w:hAnsi="Century Gothic" w:cs="Century Gothic"/>
          <w:color w:val="1F3864" w:themeColor="accent5" w:themeShade="80"/>
        </w:rPr>
        <w:t xml:space="preserve"> </w:t>
      </w:r>
    </w:p>
    <w:p w14:paraId="37A1E0C9" w14:textId="6380D90D" w:rsidR="00841C6D" w:rsidRDefault="00841C6D" w:rsidP="318CCBC8">
      <w:pPr>
        <w:pStyle w:val="Heading1"/>
        <w:spacing w:after="0" w:line="360" w:lineRule="auto"/>
        <w:ind w:left="357" w:hanging="357"/>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Scope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Limitations</w:t>
      </w:r>
    </w:p>
    <w:p w14:paraId="5839557C" w14:textId="77777777" w:rsidR="00841C6D" w:rsidRDefault="00841C6D" w:rsidP="318CCBC8">
      <w:pPr>
        <w:spacing w:line="360" w:lineRule="auto"/>
        <w:jc w:val="both"/>
        <w:rPr>
          <w:rFonts w:ascii="Century Gothic" w:eastAsia="Century Gothic" w:hAnsi="Century Gothic" w:cs="Century Gothic"/>
          <w:color w:val="1F3864" w:themeColor="accent5" w:themeShade="80"/>
        </w:rPr>
      </w:pPr>
    </w:p>
    <w:p w14:paraId="2A91676A" w14:textId="0EEB95DE" w:rsidR="00841C6D" w:rsidRDefault="00841C6D" w:rsidP="318CCBC8">
      <w:pPr>
        <w:pStyle w:val="ListParagraph"/>
        <w:numPr>
          <w:ilvl w:val="1"/>
          <w:numId w:val="6"/>
        </w:numPr>
        <w:spacing w:line="360" w:lineRule="auto"/>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This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policy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applicable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all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Higher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Education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programmes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that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are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not</w:t>
      </w:r>
      <w:r w:rsidR="00CA645D" w:rsidRPr="318CCBC8">
        <w:rPr>
          <w:rFonts w:ascii="Century Gothic" w:eastAsia="Century Gothic" w:hAnsi="Century Gothic" w:cs="Century Gothic"/>
          <w:b/>
          <w:bCs/>
          <w:color w:val="1F3864" w:themeColor="accent5" w:themeShade="80"/>
        </w:rPr>
        <w:t xml:space="preserve"> </w:t>
      </w:r>
      <w:r w:rsidRPr="318CCBC8">
        <w:rPr>
          <w:rFonts w:ascii="Century Gothic" w:eastAsia="Century Gothic" w:hAnsi="Century Gothic" w:cs="Century Gothic"/>
          <w:color w:val="1F3864" w:themeColor="accent5" w:themeShade="80"/>
        </w:rPr>
        <w:t>subject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Complaints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Procedure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set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awarding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lastRenderedPageBreak/>
        <w:t>organisation/institution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other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than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those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circumstances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when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there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final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right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appeal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awarding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organisation/institution.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such</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cases,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once</w:t>
      </w:r>
      <w:r w:rsidR="00CA645D" w:rsidRPr="318CCBC8">
        <w:rPr>
          <w:rFonts w:ascii="Century Gothic" w:eastAsia="Century Gothic" w:hAnsi="Century Gothic" w:cs="Century Gothic"/>
          <w:color w:val="1F3864" w:themeColor="accent5" w:themeShade="80"/>
        </w:rPr>
        <w:t xml:space="preserve"> </w:t>
      </w:r>
      <w:r w:rsidR="5569EA0E" w:rsidRPr="318CCBC8">
        <w:rPr>
          <w:rFonts w:ascii="Century Gothic" w:eastAsia="Century Gothic" w:hAnsi="Century Gothic" w:cs="Century Gothic"/>
          <w:color w:val="1F3864" w:themeColor="accent5" w:themeShade="80"/>
        </w:rPr>
        <w:t>DCG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complaints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procedure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has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been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exhausted,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student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entitled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make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appeal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awarding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organisation/institution.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This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applies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p>
    <w:p w14:paraId="27392088" w14:textId="77777777" w:rsidR="00841C6D" w:rsidRDefault="00841C6D" w:rsidP="318CCBC8">
      <w:pPr>
        <w:spacing w:line="360" w:lineRule="auto"/>
        <w:ind w:left="737" w:hanging="737"/>
        <w:jc w:val="both"/>
        <w:rPr>
          <w:rFonts w:ascii="Century Gothic" w:eastAsia="Century Gothic" w:hAnsi="Century Gothic" w:cs="Century Gothic"/>
          <w:color w:val="1F3864" w:themeColor="accent5" w:themeShade="80"/>
        </w:rPr>
      </w:pPr>
    </w:p>
    <w:p w14:paraId="55A1BEC6" w14:textId="4B87DE99" w:rsidR="00841C6D" w:rsidRDefault="00841C6D" w:rsidP="318CCBC8">
      <w:pPr>
        <w:pStyle w:val="Default"/>
        <w:numPr>
          <w:ilvl w:val="0"/>
          <w:numId w:val="10"/>
        </w:numPr>
        <w:spacing w:line="360" w:lineRule="auto"/>
        <w:ind w:left="1134" w:right="340" w:hanging="397"/>
        <w:jc w:val="both"/>
        <w:rPr>
          <w:rFonts w:ascii="Century Gothic" w:eastAsia="Century Gothic" w:hAnsi="Century Gothic" w:cs="Century Gothic"/>
          <w:color w:val="1F3864" w:themeColor="accent5" w:themeShade="80"/>
          <w:sz w:val="22"/>
          <w:szCs w:val="22"/>
        </w:rPr>
      </w:pPr>
      <w:r w:rsidRPr="318CCBC8">
        <w:rPr>
          <w:rFonts w:ascii="Century Gothic" w:eastAsia="Century Gothic" w:hAnsi="Century Gothic" w:cs="Century Gothic"/>
          <w:color w:val="1F3864" w:themeColor="accent5" w:themeShade="80"/>
          <w:sz w:val="22"/>
          <w:szCs w:val="22"/>
        </w:rPr>
        <w:t>Higher</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National</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programmes</w:t>
      </w:r>
    </w:p>
    <w:p w14:paraId="392082B4" w14:textId="0317727B" w:rsidR="00841C6D" w:rsidRDefault="00841C6D" w:rsidP="318CCBC8">
      <w:pPr>
        <w:pStyle w:val="Default"/>
        <w:numPr>
          <w:ilvl w:val="0"/>
          <w:numId w:val="10"/>
        </w:numPr>
        <w:spacing w:line="360" w:lineRule="auto"/>
        <w:ind w:left="1134" w:right="340" w:hanging="397"/>
        <w:jc w:val="both"/>
        <w:rPr>
          <w:rFonts w:ascii="Century Gothic" w:eastAsia="Century Gothic" w:hAnsi="Century Gothic" w:cs="Century Gothic"/>
          <w:color w:val="1F3864" w:themeColor="accent5" w:themeShade="80"/>
          <w:sz w:val="22"/>
          <w:szCs w:val="22"/>
        </w:rPr>
      </w:pPr>
      <w:r w:rsidRPr="318CCBC8">
        <w:rPr>
          <w:rFonts w:ascii="Century Gothic" w:eastAsia="Century Gothic" w:hAnsi="Century Gothic" w:cs="Century Gothic"/>
          <w:color w:val="1F3864" w:themeColor="accent5" w:themeShade="80"/>
          <w:sz w:val="22"/>
          <w:szCs w:val="22"/>
        </w:rPr>
        <w:t>Honours</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degrees</w:t>
      </w:r>
    </w:p>
    <w:p w14:paraId="2F4305E3" w14:textId="614B382F" w:rsidR="00841C6D" w:rsidRDefault="00841C6D" w:rsidP="318CCBC8">
      <w:pPr>
        <w:pStyle w:val="Default"/>
        <w:numPr>
          <w:ilvl w:val="0"/>
          <w:numId w:val="10"/>
        </w:numPr>
        <w:spacing w:line="360" w:lineRule="auto"/>
        <w:ind w:left="1134" w:right="340" w:hanging="397"/>
        <w:jc w:val="both"/>
        <w:rPr>
          <w:rFonts w:ascii="Century Gothic" w:eastAsia="Century Gothic" w:hAnsi="Century Gothic" w:cs="Century Gothic"/>
          <w:color w:val="1F3864" w:themeColor="accent5" w:themeShade="80"/>
          <w:sz w:val="22"/>
          <w:szCs w:val="22"/>
        </w:rPr>
      </w:pPr>
      <w:r w:rsidRPr="318CCBC8">
        <w:rPr>
          <w:rFonts w:ascii="Century Gothic" w:eastAsia="Century Gothic" w:hAnsi="Century Gothic" w:cs="Century Gothic"/>
          <w:color w:val="1F3864" w:themeColor="accent5" w:themeShade="80"/>
          <w:sz w:val="22"/>
          <w:szCs w:val="22"/>
        </w:rPr>
        <w:t>Degrees</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(non-honours)</w:t>
      </w:r>
    </w:p>
    <w:p w14:paraId="3945AEC8" w14:textId="1D886211" w:rsidR="00841C6D" w:rsidRDefault="00841C6D" w:rsidP="318CCBC8">
      <w:pPr>
        <w:pStyle w:val="Default"/>
        <w:numPr>
          <w:ilvl w:val="0"/>
          <w:numId w:val="10"/>
        </w:numPr>
        <w:spacing w:line="360" w:lineRule="auto"/>
        <w:ind w:left="1134" w:right="340" w:hanging="397"/>
        <w:jc w:val="both"/>
        <w:rPr>
          <w:rFonts w:ascii="Century Gothic" w:eastAsia="Century Gothic" w:hAnsi="Century Gothic" w:cs="Century Gothic"/>
          <w:color w:val="1F3864" w:themeColor="accent5" w:themeShade="80"/>
          <w:sz w:val="22"/>
          <w:szCs w:val="22"/>
        </w:rPr>
      </w:pPr>
      <w:r w:rsidRPr="318CCBC8">
        <w:rPr>
          <w:rFonts w:ascii="Century Gothic" w:eastAsia="Century Gothic" w:hAnsi="Century Gothic" w:cs="Century Gothic"/>
          <w:color w:val="1F3864" w:themeColor="accent5" w:themeShade="80"/>
          <w:sz w:val="22"/>
          <w:szCs w:val="22"/>
        </w:rPr>
        <w:t>Foundation</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degrees</w:t>
      </w:r>
    </w:p>
    <w:p w14:paraId="414EF5EA" w14:textId="075C5746" w:rsidR="00841C6D" w:rsidRPr="002065DD" w:rsidRDefault="00841C6D" w:rsidP="318CCBC8">
      <w:pPr>
        <w:pStyle w:val="Default"/>
        <w:numPr>
          <w:ilvl w:val="0"/>
          <w:numId w:val="10"/>
        </w:numPr>
        <w:spacing w:line="360" w:lineRule="auto"/>
        <w:ind w:left="1134" w:right="340" w:hanging="397"/>
        <w:jc w:val="both"/>
        <w:rPr>
          <w:rFonts w:ascii="Century Gothic" w:eastAsia="Century Gothic" w:hAnsi="Century Gothic" w:cs="Century Gothic"/>
          <w:color w:val="1F3864" w:themeColor="accent5" w:themeShade="80"/>
          <w:sz w:val="22"/>
          <w:szCs w:val="22"/>
        </w:rPr>
      </w:pPr>
      <w:r w:rsidRPr="002065DD">
        <w:rPr>
          <w:rFonts w:ascii="Century Gothic" w:eastAsia="Century Gothic" w:hAnsi="Century Gothic" w:cs="Century Gothic"/>
          <w:color w:val="1F3864" w:themeColor="accent5" w:themeShade="80"/>
          <w:sz w:val="22"/>
          <w:szCs w:val="22"/>
        </w:rPr>
        <w:t>Short</w:t>
      </w:r>
      <w:r w:rsidR="00CA645D" w:rsidRPr="002065DD">
        <w:rPr>
          <w:rFonts w:ascii="Century Gothic" w:eastAsia="Century Gothic" w:hAnsi="Century Gothic" w:cs="Century Gothic"/>
          <w:color w:val="1F3864" w:themeColor="accent5" w:themeShade="80"/>
          <w:sz w:val="22"/>
          <w:szCs w:val="22"/>
        </w:rPr>
        <w:t xml:space="preserve"> </w:t>
      </w:r>
      <w:r w:rsidRPr="002065DD">
        <w:rPr>
          <w:rFonts w:ascii="Century Gothic" w:eastAsia="Century Gothic" w:hAnsi="Century Gothic" w:cs="Century Gothic"/>
          <w:color w:val="1F3864" w:themeColor="accent5" w:themeShade="80"/>
          <w:sz w:val="22"/>
          <w:szCs w:val="22"/>
        </w:rPr>
        <w:t>course</w:t>
      </w:r>
      <w:r w:rsidR="00CA645D" w:rsidRPr="002065DD">
        <w:rPr>
          <w:rFonts w:ascii="Century Gothic" w:eastAsia="Century Gothic" w:hAnsi="Century Gothic" w:cs="Century Gothic"/>
          <w:color w:val="1F3864" w:themeColor="accent5" w:themeShade="80"/>
          <w:sz w:val="22"/>
          <w:szCs w:val="22"/>
        </w:rPr>
        <w:t xml:space="preserve"> </w:t>
      </w:r>
      <w:r w:rsidRPr="002065DD">
        <w:rPr>
          <w:rFonts w:ascii="Century Gothic" w:eastAsia="Century Gothic" w:hAnsi="Century Gothic" w:cs="Century Gothic"/>
          <w:color w:val="1F3864" w:themeColor="accent5" w:themeShade="80"/>
          <w:sz w:val="22"/>
          <w:szCs w:val="22"/>
        </w:rPr>
        <w:t>at</w:t>
      </w:r>
      <w:r w:rsidR="00CA645D" w:rsidRPr="002065DD">
        <w:rPr>
          <w:rFonts w:ascii="Century Gothic" w:eastAsia="Century Gothic" w:hAnsi="Century Gothic" w:cs="Century Gothic"/>
          <w:color w:val="1F3864" w:themeColor="accent5" w:themeShade="80"/>
          <w:sz w:val="22"/>
          <w:szCs w:val="22"/>
        </w:rPr>
        <w:t xml:space="preserve"> </w:t>
      </w:r>
      <w:r w:rsidRPr="002065DD">
        <w:rPr>
          <w:rFonts w:ascii="Century Gothic" w:eastAsia="Century Gothic" w:hAnsi="Century Gothic" w:cs="Century Gothic"/>
          <w:color w:val="1F3864" w:themeColor="accent5" w:themeShade="80"/>
          <w:sz w:val="22"/>
          <w:szCs w:val="22"/>
        </w:rPr>
        <w:t>HE</w:t>
      </w:r>
      <w:r w:rsidR="00CA645D" w:rsidRPr="002065DD">
        <w:rPr>
          <w:rFonts w:ascii="Century Gothic" w:eastAsia="Century Gothic" w:hAnsi="Century Gothic" w:cs="Century Gothic"/>
          <w:color w:val="1F3864" w:themeColor="accent5" w:themeShade="80"/>
          <w:sz w:val="22"/>
          <w:szCs w:val="22"/>
        </w:rPr>
        <w:t xml:space="preserve"> </w:t>
      </w:r>
      <w:r w:rsidRPr="002065DD">
        <w:rPr>
          <w:rFonts w:ascii="Century Gothic" w:eastAsia="Century Gothic" w:hAnsi="Century Gothic" w:cs="Century Gothic"/>
          <w:color w:val="1F3864" w:themeColor="accent5" w:themeShade="80"/>
          <w:sz w:val="22"/>
          <w:szCs w:val="22"/>
        </w:rPr>
        <w:t>Levels</w:t>
      </w:r>
      <w:r w:rsidR="00CA645D" w:rsidRPr="002065DD">
        <w:rPr>
          <w:rFonts w:ascii="Century Gothic" w:eastAsia="Century Gothic" w:hAnsi="Century Gothic" w:cs="Century Gothic"/>
          <w:color w:val="1F3864" w:themeColor="accent5" w:themeShade="80"/>
          <w:sz w:val="22"/>
          <w:szCs w:val="22"/>
        </w:rPr>
        <w:t xml:space="preserve"> </w:t>
      </w:r>
      <w:r w:rsidRPr="002065DD">
        <w:rPr>
          <w:rFonts w:ascii="Century Gothic" w:eastAsia="Century Gothic" w:hAnsi="Century Gothic" w:cs="Century Gothic"/>
          <w:color w:val="1F3864" w:themeColor="accent5" w:themeShade="80"/>
          <w:sz w:val="22"/>
          <w:szCs w:val="22"/>
        </w:rPr>
        <w:t>4</w:t>
      </w:r>
      <w:r w:rsidR="00CA645D" w:rsidRPr="002065DD">
        <w:rPr>
          <w:rFonts w:ascii="Century Gothic" w:eastAsia="Century Gothic" w:hAnsi="Century Gothic" w:cs="Century Gothic"/>
          <w:color w:val="1F3864" w:themeColor="accent5" w:themeShade="80"/>
          <w:sz w:val="22"/>
          <w:szCs w:val="22"/>
        </w:rPr>
        <w:t xml:space="preserve"> </w:t>
      </w:r>
      <w:r w:rsidRPr="002065DD">
        <w:rPr>
          <w:rFonts w:ascii="Century Gothic" w:eastAsia="Century Gothic" w:hAnsi="Century Gothic" w:cs="Century Gothic"/>
          <w:color w:val="1F3864" w:themeColor="accent5" w:themeShade="80"/>
          <w:sz w:val="22"/>
          <w:szCs w:val="22"/>
        </w:rPr>
        <w:t>to</w:t>
      </w:r>
      <w:r w:rsidR="00CA645D" w:rsidRPr="002065DD">
        <w:rPr>
          <w:rFonts w:ascii="Century Gothic" w:eastAsia="Century Gothic" w:hAnsi="Century Gothic" w:cs="Century Gothic"/>
          <w:color w:val="1F3864" w:themeColor="accent5" w:themeShade="80"/>
          <w:sz w:val="22"/>
          <w:szCs w:val="22"/>
        </w:rPr>
        <w:t xml:space="preserve"> </w:t>
      </w:r>
      <w:r w:rsidRPr="002065DD">
        <w:rPr>
          <w:rFonts w:ascii="Century Gothic" w:eastAsia="Century Gothic" w:hAnsi="Century Gothic" w:cs="Century Gothic"/>
          <w:color w:val="1F3864" w:themeColor="accent5" w:themeShade="80"/>
          <w:sz w:val="22"/>
          <w:szCs w:val="22"/>
        </w:rPr>
        <w:t>7</w:t>
      </w:r>
      <w:r w:rsidR="00CA645D" w:rsidRPr="002065DD">
        <w:rPr>
          <w:rFonts w:ascii="Century Gothic" w:eastAsia="Century Gothic" w:hAnsi="Century Gothic" w:cs="Century Gothic"/>
          <w:color w:val="1F3864" w:themeColor="accent5" w:themeShade="80"/>
          <w:sz w:val="22"/>
          <w:szCs w:val="22"/>
        </w:rPr>
        <w:t xml:space="preserve"> </w:t>
      </w:r>
    </w:p>
    <w:p w14:paraId="0D3CE1E3" w14:textId="77777777" w:rsidR="00841C6D" w:rsidRDefault="00841C6D" w:rsidP="318CCBC8">
      <w:pPr>
        <w:spacing w:line="360" w:lineRule="auto"/>
        <w:ind w:left="737" w:hanging="737"/>
        <w:jc w:val="both"/>
        <w:rPr>
          <w:rFonts w:ascii="Century Gothic" w:eastAsia="Century Gothic" w:hAnsi="Century Gothic" w:cs="Century Gothic"/>
          <w:color w:val="1F3864" w:themeColor="accent5" w:themeShade="80"/>
        </w:rPr>
      </w:pPr>
    </w:p>
    <w:p w14:paraId="73B266B4" w14:textId="4CE7A2BE" w:rsidR="00841C6D" w:rsidRPr="002065DD" w:rsidRDefault="5569EA0E" w:rsidP="318CCBC8">
      <w:pPr>
        <w:pStyle w:val="ListParagraph"/>
        <w:numPr>
          <w:ilvl w:val="1"/>
          <w:numId w:val="6"/>
        </w:numPr>
        <w:spacing w:line="360" w:lineRule="auto"/>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DCG</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bases</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its</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Complaints</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Procedure</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on</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principles</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transparency;</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consistency;</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validity;</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reliability</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fairness</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has</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been</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guided</w:t>
      </w:r>
      <w:r w:rsidR="00CA645D" w:rsidRPr="318CCBC8">
        <w:rPr>
          <w:rFonts w:ascii="Century Gothic" w:eastAsia="Century Gothic" w:hAnsi="Century Gothic" w:cs="Century Gothic"/>
          <w:color w:val="1F3864" w:themeColor="accent5" w:themeShade="80"/>
        </w:rPr>
        <w:t xml:space="preserve"> </w:t>
      </w:r>
      <w:r w:rsidR="00841C6D" w:rsidRPr="318CCBC8">
        <w:rPr>
          <w:rFonts w:ascii="Century Gothic" w:eastAsia="Century Gothic" w:hAnsi="Century Gothic" w:cs="Century Gothic"/>
          <w:color w:val="1F3864" w:themeColor="accent5" w:themeShade="80"/>
        </w:rPr>
        <w:t>by</w:t>
      </w:r>
      <w:r w:rsidR="00CA645D" w:rsidRPr="318CCBC8">
        <w:rPr>
          <w:rFonts w:ascii="Century Gothic" w:eastAsia="Century Gothic" w:hAnsi="Century Gothic" w:cs="Century Gothic"/>
          <w:color w:val="1F3864" w:themeColor="accent5" w:themeShade="80"/>
        </w:rPr>
        <w:t xml:space="preserve"> </w:t>
      </w:r>
      <w:r w:rsidR="00841C6D" w:rsidRPr="00D57ED4">
        <w:rPr>
          <w:rFonts w:ascii="Century Gothic" w:eastAsia="Century Gothic" w:hAnsi="Century Gothic" w:cs="Century Gothic"/>
          <w:color w:val="1F3864" w:themeColor="accent5" w:themeShade="80"/>
        </w:rPr>
        <w:t>the</w:t>
      </w:r>
      <w:r w:rsidR="00D57ED4">
        <w:rPr>
          <w:rFonts w:ascii="Century Gothic" w:eastAsia="Century Gothic" w:hAnsi="Century Gothic" w:cs="Century Gothic"/>
          <w:color w:val="1F3864" w:themeColor="accent5" w:themeShade="80"/>
        </w:rPr>
        <w:t xml:space="preserve"> Office for Students (OfS) </w:t>
      </w:r>
      <w:r w:rsidR="002C69AF">
        <w:rPr>
          <w:rFonts w:ascii="Century Gothic" w:eastAsia="Century Gothic" w:hAnsi="Century Gothic" w:cs="Century Gothic"/>
          <w:color w:val="1F3864" w:themeColor="accent5" w:themeShade="80"/>
        </w:rPr>
        <w:t>office of the Independence Adjudicator for Higher Education (OIA)</w:t>
      </w:r>
      <w:r w:rsidR="00D57ED4">
        <w:rPr>
          <w:rFonts w:ascii="Century Gothic" w:eastAsia="Century Gothic" w:hAnsi="Century Gothic" w:cs="Century Gothic"/>
          <w:color w:val="1F3864" w:themeColor="accent5" w:themeShade="80"/>
        </w:rPr>
        <w:t xml:space="preserve"> </w:t>
      </w:r>
      <w:r w:rsidR="00D57ED4" w:rsidRPr="002065DD">
        <w:rPr>
          <w:rFonts w:ascii="Century Gothic" w:eastAsia="Century Gothic" w:hAnsi="Century Gothic" w:cs="Century Gothic"/>
          <w:color w:val="1F3864" w:themeColor="accent5" w:themeShade="80"/>
        </w:rPr>
        <w:t xml:space="preserve">and the </w:t>
      </w:r>
      <w:r w:rsidR="00841C6D" w:rsidRPr="002065DD">
        <w:rPr>
          <w:rFonts w:ascii="Century Gothic" w:eastAsia="Century Gothic" w:hAnsi="Century Gothic" w:cs="Century Gothic"/>
          <w:color w:val="1F3864" w:themeColor="accent5" w:themeShade="80"/>
        </w:rPr>
        <w:t>UK</w:t>
      </w:r>
      <w:r w:rsidR="00CA645D" w:rsidRPr="002065DD">
        <w:rPr>
          <w:rFonts w:ascii="Century Gothic" w:eastAsia="Century Gothic" w:hAnsi="Century Gothic" w:cs="Century Gothic"/>
          <w:color w:val="1F3864" w:themeColor="accent5" w:themeShade="80"/>
        </w:rPr>
        <w:t xml:space="preserve"> </w:t>
      </w:r>
      <w:r w:rsidR="00841C6D" w:rsidRPr="002065DD">
        <w:rPr>
          <w:rFonts w:ascii="Century Gothic" w:eastAsia="Century Gothic" w:hAnsi="Century Gothic" w:cs="Century Gothic"/>
          <w:color w:val="1F3864" w:themeColor="accent5" w:themeShade="80"/>
        </w:rPr>
        <w:t>Quality</w:t>
      </w:r>
      <w:r w:rsidR="00CA645D" w:rsidRPr="002065DD">
        <w:rPr>
          <w:rFonts w:ascii="Century Gothic" w:eastAsia="Century Gothic" w:hAnsi="Century Gothic" w:cs="Century Gothic"/>
          <w:color w:val="1F3864" w:themeColor="accent5" w:themeShade="80"/>
        </w:rPr>
        <w:t xml:space="preserve"> </w:t>
      </w:r>
      <w:r w:rsidR="00841C6D" w:rsidRPr="002065DD">
        <w:rPr>
          <w:rFonts w:ascii="Century Gothic" w:eastAsia="Century Gothic" w:hAnsi="Century Gothic" w:cs="Century Gothic"/>
          <w:color w:val="1F3864" w:themeColor="accent5" w:themeShade="80"/>
        </w:rPr>
        <w:t>Code</w:t>
      </w:r>
      <w:r w:rsidR="00CA645D" w:rsidRPr="002065DD">
        <w:rPr>
          <w:rFonts w:ascii="Century Gothic" w:eastAsia="Century Gothic" w:hAnsi="Century Gothic" w:cs="Century Gothic"/>
          <w:color w:val="1F3864" w:themeColor="accent5" w:themeShade="80"/>
        </w:rPr>
        <w:t xml:space="preserve"> </w:t>
      </w:r>
      <w:r w:rsidR="00841C6D" w:rsidRPr="002065DD">
        <w:rPr>
          <w:rFonts w:ascii="Century Gothic" w:eastAsia="Century Gothic" w:hAnsi="Century Gothic" w:cs="Century Gothic"/>
          <w:color w:val="1F3864" w:themeColor="accent5" w:themeShade="80"/>
        </w:rPr>
        <w:t>for</w:t>
      </w:r>
      <w:r w:rsidR="00CA645D" w:rsidRPr="002065DD">
        <w:rPr>
          <w:rFonts w:ascii="Century Gothic" w:eastAsia="Century Gothic" w:hAnsi="Century Gothic" w:cs="Century Gothic"/>
          <w:color w:val="1F3864" w:themeColor="accent5" w:themeShade="80"/>
        </w:rPr>
        <w:t xml:space="preserve"> </w:t>
      </w:r>
      <w:r w:rsidR="00841C6D" w:rsidRPr="002065DD">
        <w:rPr>
          <w:rFonts w:ascii="Century Gothic" w:eastAsia="Century Gothic" w:hAnsi="Century Gothic" w:cs="Century Gothic"/>
          <w:color w:val="1F3864" w:themeColor="accent5" w:themeShade="80"/>
        </w:rPr>
        <w:t>Higher</w:t>
      </w:r>
      <w:r w:rsidR="00CA645D" w:rsidRPr="002065DD">
        <w:rPr>
          <w:rFonts w:ascii="Century Gothic" w:eastAsia="Century Gothic" w:hAnsi="Century Gothic" w:cs="Century Gothic"/>
          <w:color w:val="1F3864" w:themeColor="accent5" w:themeShade="80"/>
        </w:rPr>
        <w:t xml:space="preserve"> </w:t>
      </w:r>
      <w:r w:rsidR="00841C6D" w:rsidRPr="002065DD">
        <w:rPr>
          <w:rFonts w:ascii="Century Gothic" w:eastAsia="Century Gothic" w:hAnsi="Century Gothic" w:cs="Century Gothic"/>
          <w:color w:val="1F3864" w:themeColor="accent5" w:themeShade="80"/>
        </w:rPr>
        <w:t>Education,</w:t>
      </w:r>
      <w:r w:rsidR="00CA645D" w:rsidRPr="002065DD">
        <w:rPr>
          <w:rFonts w:ascii="Century Gothic" w:eastAsia="Century Gothic" w:hAnsi="Century Gothic" w:cs="Century Gothic"/>
          <w:color w:val="1F3864" w:themeColor="accent5" w:themeShade="80"/>
        </w:rPr>
        <w:t xml:space="preserve"> </w:t>
      </w:r>
      <w:r w:rsidR="00841C6D" w:rsidRPr="002065DD">
        <w:rPr>
          <w:rFonts w:ascii="Century Gothic" w:eastAsia="Century Gothic" w:hAnsi="Century Gothic" w:cs="Century Gothic"/>
          <w:i/>
          <w:iCs/>
          <w:color w:val="1F3864" w:themeColor="accent5" w:themeShade="80"/>
        </w:rPr>
        <w:t>Concerns,</w:t>
      </w:r>
      <w:r w:rsidR="00CA645D" w:rsidRPr="002065DD">
        <w:rPr>
          <w:rFonts w:ascii="Century Gothic" w:eastAsia="Century Gothic" w:hAnsi="Century Gothic" w:cs="Century Gothic"/>
          <w:i/>
          <w:iCs/>
          <w:color w:val="1F3864" w:themeColor="accent5" w:themeShade="80"/>
        </w:rPr>
        <w:t xml:space="preserve"> </w:t>
      </w:r>
      <w:r w:rsidR="00841C6D" w:rsidRPr="002065DD">
        <w:rPr>
          <w:rFonts w:ascii="Century Gothic" w:eastAsia="Century Gothic" w:hAnsi="Century Gothic" w:cs="Century Gothic"/>
          <w:i/>
          <w:iCs/>
          <w:color w:val="1F3864" w:themeColor="accent5" w:themeShade="80"/>
        </w:rPr>
        <w:t>Complaints</w:t>
      </w:r>
      <w:r w:rsidR="00CA645D" w:rsidRPr="002065DD">
        <w:rPr>
          <w:rFonts w:ascii="Century Gothic" w:eastAsia="Century Gothic" w:hAnsi="Century Gothic" w:cs="Century Gothic"/>
          <w:i/>
          <w:iCs/>
          <w:color w:val="1F3864" w:themeColor="accent5" w:themeShade="80"/>
        </w:rPr>
        <w:t xml:space="preserve"> </w:t>
      </w:r>
      <w:r w:rsidR="00841C6D" w:rsidRPr="002065DD">
        <w:rPr>
          <w:rFonts w:ascii="Century Gothic" w:eastAsia="Century Gothic" w:hAnsi="Century Gothic" w:cs="Century Gothic"/>
          <w:i/>
          <w:iCs/>
          <w:color w:val="1F3864" w:themeColor="accent5" w:themeShade="80"/>
        </w:rPr>
        <w:t>and</w:t>
      </w:r>
      <w:r w:rsidR="00CA645D" w:rsidRPr="002065DD">
        <w:rPr>
          <w:rFonts w:ascii="Century Gothic" w:eastAsia="Century Gothic" w:hAnsi="Century Gothic" w:cs="Century Gothic"/>
          <w:i/>
          <w:iCs/>
          <w:color w:val="1F3864" w:themeColor="accent5" w:themeShade="80"/>
        </w:rPr>
        <w:t xml:space="preserve"> </w:t>
      </w:r>
      <w:r w:rsidR="00841C6D" w:rsidRPr="002065DD">
        <w:rPr>
          <w:rFonts w:ascii="Century Gothic" w:eastAsia="Century Gothic" w:hAnsi="Century Gothic" w:cs="Century Gothic"/>
          <w:i/>
          <w:iCs/>
          <w:color w:val="1F3864" w:themeColor="accent5" w:themeShade="80"/>
        </w:rPr>
        <w:t>Appeals</w:t>
      </w:r>
      <w:r w:rsidR="00CA645D" w:rsidRPr="002065DD">
        <w:rPr>
          <w:rFonts w:ascii="Century Gothic" w:eastAsia="Century Gothic" w:hAnsi="Century Gothic" w:cs="Century Gothic"/>
          <w:i/>
          <w:iCs/>
          <w:color w:val="1F3864" w:themeColor="accent5" w:themeShade="80"/>
        </w:rPr>
        <w:t xml:space="preserve"> </w:t>
      </w:r>
      <w:r w:rsidR="00841C6D" w:rsidRPr="002065DD">
        <w:rPr>
          <w:rFonts w:ascii="Century Gothic" w:eastAsia="Century Gothic" w:hAnsi="Century Gothic" w:cs="Century Gothic"/>
          <w:color w:val="1F3864" w:themeColor="accent5" w:themeShade="80"/>
        </w:rPr>
        <w:t>and</w:t>
      </w:r>
      <w:r w:rsidR="00CA645D" w:rsidRPr="002065DD">
        <w:rPr>
          <w:rFonts w:ascii="Century Gothic" w:eastAsia="Century Gothic" w:hAnsi="Century Gothic" w:cs="Century Gothic"/>
          <w:color w:val="1F3864" w:themeColor="accent5" w:themeShade="80"/>
        </w:rPr>
        <w:t xml:space="preserve"> </w:t>
      </w:r>
      <w:r w:rsidR="00841C6D" w:rsidRPr="002065DD">
        <w:rPr>
          <w:rFonts w:ascii="Century Gothic" w:eastAsia="Century Gothic" w:hAnsi="Century Gothic" w:cs="Century Gothic"/>
          <w:color w:val="1F3864" w:themeColor="accent5" w:themeShade="80"/>
        </w:rPr>
        <w:t>meets</w:t>
      </w:r>
      <w:r w:rsidR="00CA645D" w:rsidRPr="002065DD">
        <w:rPr>
          <w:rFonts w:ascii="Century Gothic" w:eastAsia="Century Gothic" w:hAnsi="Century Gothic" w:cs="Century Gothic"/>
          <w:color w:val="1F3864" w:themeColor="accent5" w:themeShade="80"/>
        </w:rPr>
        <w:t xml:space="preserve"> </w:t>
      </w:r>
      <w:r w:rsidR="00841C6D" w:rsidRPr="002065DD">
        <w:rPr>
          <w:rFonts w:ascii="Century Gothic" w:eastAsia="Century Gothic" w:hAnsi="Century Gothic" w:cs="Century Gothic"/>
          <w:color w:val="1F3864" w:themeColor="accent5" w:themeShade="80"/>
        </w:rPr>
        <w:t>the</w:t>
      </w:r>
      <w:r w:rsidR="00CA645D" w:rsidRPr="002065DD">
        <w:rPr>
          <w:rFonts w:ascii="Century Gothic" w:eastAsia="Century Gothic" w:hAnsi="Century Gothic" w:cs="Century Gothic"/>
          <w:color w:val="1F3864" w:themeColor="accent5" w:themeShade="80"/>
        </w:rPr>
        <w:t xml:space="preserve"> </w:t>
      </w:r>
      <w:r w:rsidR="00841C6D" w:rsidRPr="002065DD">
        <w:rPr>
          <w:rFonts w:ascii="Century Gothic" w:eastAsia="Century Gothic" w:hAnsi="Century Gothic" w:cs="Century Gothic"/>
          <w:color w:val="1F3864" w:themeColor="accent5" w:themeShade="80"/>
        </w:rPr>
        <w:t>following</w:t>
      </w:r>
      <w:r w:rsidR="00CA645D" w:rsidRPr="002065DD">
        <w:rPr>
          <w:rFonts w:ascii="Century Gothic" w:eastAsia="Century Gothic" w:hAnsi="Century Gothic" w:cs="Century Gothic"/>
          <w:color w:val="1F3864" w:themeColor="accent5" w:themeShade="80"/>
        </w:rPr>
        <w:t xml:space="preserve"> </w:t>
      </w:r>
      <w:r w:rsidR="00841C6D" w:rsidRPr="002065DD">
        <w:rPr>
          <w:rFonts w:ascii="Century Gothic" w:eastAsia="Century Gothic" w:hAnsi="Century Gothic" w:cs="Century Gothic"/>
          <w:color w:val="1F3864" w:themeColor="accent5" w:themeShade="80"/>
        </w:rPr>
        <w:t>Core</w:t>
      </w:r>
      <w:r w:rsidR="00CA645D" w:rsidRPr="002065DD">
        <w:rPr>
          <w:rFonts w:ascii="Century Gothic" w:eastAsia="Century Gothic" w:hAnsi="Century Gothic" w:cs="Century Gothic"/>
          <w:color w:val="1F3864" w:themeColor="accent5" w:themeShade="80"/>
        </w:rPr>
        <w:t xml:space="preserve"> </w:t>
      </w:r>
      <w:r w:rsidR="00841C6D" w:rsidRPr="002065DD">
        <w:rPr>
          <w:rFonts w:ascii="Century Gothic" w:eastAsia="Century Gothic" w:hAnsi="Century Gothic" w:cs="Century Gothic"/>
          <w:color w:val="1F3864" w:themeColor="accent5" w:themeShade="80"/>
        </w:rPr>
        <w:t>Practice</w:t>
      </w:r>
    </w:p>
    <w:p w14:paraId="1E1AEBCC" w14:textId="77777777" w:rsidR="00841C6D" w:rsidRPr="002065DD" w:rsidRDefault="00841C6D" w:rsidP="318CCBC8">
      <w:pPr>
        <w:pStyle w:val="Default"/>
        <w:spacing w:line="360" w:lineRule="auto"/>
        <w:ind w:left="737" w:hanging="737"/>
        <w:jc w:val="both"/>
        <w:rPr>
          <w:rFonts w:ascii="Century Gothic" w:eastAsia="Century Gothic" w:hAnsi="Century Gothic" w:cs="Century Gothic"/>
          <w:color w:val="1F3864" w:themeColor="accent5" w:themeShade="80"/>
        </w:rPr>
      </w:pPr>
    </w:p>
    <w:p w14:paraId="09D4B3E0" w14:textId="1C0B8742" w:rsidR="00841C6D" w:rsidRPr="002065DD" w:rsidRDefault="00841C6D" w:rsidP="318CCBC8">
      <w:pPr>
        <w:pStyle w:val="Default"/>
        <w:spacing w:line="360" w:lineRule="auto"/>
        <w:ind w:left="1247" w:right="340" w:hanging="510"/>
        <w:jc w:val="both"/>
        <w:rPr>
          <w:rFonts w:ascii="Century Gothic" w:eastAsia="Century Gothic" w:hAnsi="Century Gothic" w:cs="Century Gothic"/>
          <w:i/>
          <w:iCs/>
          <w:color w:val="1F3864" w:themeColor="accent5" w:themeShade="80"/>
          <w:sz w:val="22"/>
          <w:szCs w:val="22"/>
        </w:rPr>
      </w:pPr>
      <w:r w:rsidRPr="002065DD">
        <w:rPr>
          <w:rFonts w:ascii="Century Gothic" w:eastAsia="Century Gothic" w:hAnsi="Century Gothic" w:cs="Century Gothic"/>
          <w:color w:val="1F3864" w:themeColor="accent5" w:themeShade="80"/>
          <w:sz w:val="22"/>
          <w:szCs w:val="22"/>
        </w:rPr>
        <w:t>(a)</w:t>
      </w:r>
      <w:r w:rsidRPr="002065DD">
        <w:tab/>
      </w:r>
      <w:r w:rsidRPr="002065DD">
        <w:rPr>
          <w:rFonts w:ascii="Century Gothic" w:eastAsia="Century Gothic" w:hAnsi="Century Gothic" w:cs="Century Gothic"/>
          <w:i/>
          <w:iCs/>
          <w:color w:val="1F3864" w:themeColor="accent5" w:themeShade="80"/>
          <w:sz w:val="22"/>
          <w:szCs w:val="22"/>
        </w:rPr>
        <w:t>Providers</w:t>
      </w:r>
      <w:r w:rsidR="00CA645D" w:rsidRPr="002065DD">
        <w:rPr>
          <w:rFonts w:ascii="Century Gothic" w:eastAsia="Century Gothic" w:hAnsi="Century Gothic" w:cs="Century Gothic"/>
          <w:i/>
          <w:iCs/>
          <w:color w:val="1F3864" w:themeColor="accent5" w:themeShade="80"/>
          <w:sz w:val="22"/>
          <w:szCs w:val="22"/>
        </w:rPr>
        <w:t xml:space="preserve"> </w:t>
      </w:r>
      <w:r w:rsidRPr="002065DD">
        <w:rPr>
          <w:rFonts w:ascii="Century Gothic" w:eastAsia="Century Gothic" w:hAnsi="Century Gothic" w:cs="Century Gothic"/>
          <w:i/>
          <w:iCs/>
          <w:color w:val="1F3864" w:themeColor="accent5" w:themeShade="80"/>
          <w:sz w:val="22"/>
          <w:szCs w:val="22"/>
        </w:rPr>
        <w:t>have</w:t>
      </w:r>
      <w:r w:rsidR="00CA645D" w:rsidRPr="002065DD">
        <w:rPr>
          <w:rFonts w:ascii="Century Gothic" w:eastAsia="Century Gothic" w:hAnsi="Century Gothic" w:cs="Century Gothic"/>
          <w:i/>
          <w:iCs/>
          <w:color w:val="1F3864" w:themeColor="accent5" w:themeShade="80"/>
          <w:sz w:val="22"/>
          <w:szCs w:val="22"/>
        </w:rPr>
        <w:t xml:space="preserve"> </w:t>
      </w:r>
      <w:r w:rsidRPr="002065DD">
        <w:rPr>
          <w:rFonts w:ascii="Century Gothic" w:eastAsia="Century Gothic" w:hAnsi="Century Gothic" w:cs="Century Gothic"/>
          <w:i/>
          <w:iCs/>
          <w:color w:val="1F3864" w:themeColor="accent5" w:themeShade="80"/>
          <w:sz w:val="22"/>
          <w:szCs w:val="22"/>
        </w:rPr>
        <w:t>formal</w:t>
      </w:r>
      <w:r w:rsidR="00CA645D" w:rsidRPr="002065DD">
        <w:rPr>
          <w:rFonts w:ascii="Century Gothic" w:eastAsia="Century Gothic" w:hAnsi="Century Gothic" w:cs="Century Gothic"/>
          <w:i/>
          <w:iCs/>
          <w:color w:val="1F3864" w:themeColor="accent5" w:themeShade="80"/>
          <w:sz w:val="22"/>
          <w:szCs w:val="22"/>
        </w:rPr>
        <w:t xml:space="preserve"> </w:t>
      </w:r>
      <w:r w:rsidRPr="002065DD">
        <w:rPr>
          <w:rFonts w:ascii="Century Gothic" w:eastAsia="Century Gothic" w:hAnsi="Century Gothic" w:cs="Century Gothic"/>
          <w:i/>
          <w:iCs/>
          <w:color w:val="1F3864" w:themeColor="accent5" w:themeShade="80"/>
          <w:sz w:val="22"/>
          <w:szCs w:val="22"/>
        </w:rPr>
        <w:t>mechanisms</w:t>
      </w:r>
      <w:r w:rsidR="00CA645D" w:rsidRPr="002065DD">
        <w:rPr>
          <w:rFonts w:ascii="Century Gothic" w:eastAsia="Century Gothic" w:hAnsi="Century Gothic" w:cs="Century Gothic"/>
          <w:i/>
          <w:iCs/>
          <w:color w:val="1F3864" w:themeColor="accent5" w:themeShade="80"/>
          <w:sz w:val="22"/>
          <w:szCs w:val="22"/>
        </w:rPr>
        <w:t xml:space="preserve"> </w:t>
      </w:r>
      <w:r w:rsidRPr="002065DD">
        <w:rPr>
          <w:rFonts w:ascii="Century Gothic" w:eastAsia="Century Gothic" w:hAnsi="Century Gothic" w:cs="Century Gothic"/>
          <w:i/>
          <w:iCs/>
          <w:color w:val="1F3864" w:themeColor="accent5" w:themeShade="80"/>
          <w:sz w:val="22"/>
          <w:szCs w:val="22"/>
        </w:rPr>
        <w:t>for</w:t>
      </w:r>
      <w:r w:rsidR="00CA645D" w:rsidRPr="002065DD">
        <w:rPr>
          <w:rFonts w:ascii="Century Gothic" w:eastAsia="Century Gothic" w:hAnsi="Century Gothic" w:cs="Century Gothic"/>
          <w:i/>
          <w:iCs/>
          <w:color w:val="1F3864" w:themeColor="accent5" w:themeShade="80"/>
          <w:sz w:val="22"/>
          <w:szCs w:val="22"/>
        </w:rPr>
        <w:t xml:space="preserve"> </w:t>
      </w:r>
      <w:r w:rsidRPr="002065DD">
        <w:rPr>
          <w:rFonts w:ascii="Century Gothic" w:eastAsia="Century Gothic" w:hAnsi="Century Gothic" w:cs="Century Gothic"/>
          <w:i/>
          <w:iCs/>
          <w:color w:val="1F3864" w:themeColor="accent5" w:themeShade="80"/>
          <w:sz w:val="22"/>
          <w:szCs w:val="22"/>
        </w:rPr>
        <w:t>handling</w:t>
      </w:r>
      <w:r w:rsidR="00CA645D" w:rsidRPr="002065DD">
        <w:rPr>
          <w:rFonts w:ascii="Century Gothic" w:eastAsia="Century Gothic" w:hAnsi="Century Gothic" w:cs="Century Gothic"/>
          <w:i/>
          <w:iCs/>
          <w:color w:val="1F3864" w:themeColor="accent5" w:themeShade="80"/>
          <w:sz w:val="22"/>
          <w:szCs w:val="22"/>
        </w:rPr>
        <w:t xml:space="preserve"> </w:t>
      </w:r>
      <w:r w:rsidRPr="002065DD">
        <w:rPr>
          <w:rFonts w:ascii="Century Gothic" w:eastAsia="Century Gothic" w:hAnsi="Century Gothic" w:cs="Century Gothic"/>
          <w:i/>
          <w:iCs/>
          <w:color w:val="1F3864" w:themeColor="accent5" w:themeShade="80"/>
          <w:sz w:val="22"/>
          <w:szCs w:val="22"/>
        </w:rPr>
        <w:t>complaints.</w:t>
      </w:r>
    </w:p>
    <w:p w14:paraId="400545C8" w14:textId="77777777" w:rsidR="00841C6D" w:rsidRDefault="00841C6D" w:rsidP="318CCBC8">
      <w:pPr>
        <w:spacing w:line="360" w:lineRule="auto"/>
        <w:ind w:left="737" w:hanging="737"/>
        <w:jc w:val="both"/>
        <w:rPr>
          <w:rFonts w:ascii="Century Gothic" w:eastAsia="Century Gothic" w:hAnsi="Century Gothic" w:cs="Century Gothic"/>
          <w:color w:val="1F3864" w:themeColor="accent5" w:themeShade="80"/>
        </w:rPr>
      </w:pPr>
    </w:p>
    <w:p w14:paraId="2552E658" w14:textId="45319019" w:rsidR="00841C6D" w:rsidRPr="004E43E3" w:rsidRDefault="00841C6D" w:rsidP="318CCBC8">
      <w:pPr>
        <w:pStyle w:val="ListParagraph"/>
        <w:numPr>
          <w:ilvl w:val="1"/>
          <w:numId w:val="6"/>
        </w:numPr>
        <w:spacing w:line="360" w:lineRule="auto"/>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These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procedures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are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for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use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students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registered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with</w:t>
      </w:r>
      <w:r w:rsidR="00CA645D" w:rsidRPr="318CCBC8">
        <w:rPr>
          <w:rFonts w:ascii="Century Gothic" w:eastAsia="Century Gothic" w:hAnsi="Century Gothic" w:cs="Century Gothic"/>
          <w:color w:val="1F3864" w:themeColor="accent5" w:themeShade="80"/>
        </w:rPr>
        <w:t xml:space="preserve"> </w:t>
      </w:r>
      <w:r w:rsidR="5569EA0E" w:rsidRPr="318CCBC8">
        <w:rPr>
          <w:rFonts w:ascii="Century Gothic" w:eastAsia="Century Gothic" w:hAnsi="Century Gothic" w:cs="Century Gothic"/>
          <w:color w:val="1F3864" w:themeColor="accent5" w:themeShade="80"/>
        </w:rPr>
        <w:t>DCG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who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have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left</w:t>
      </w:r>
      <w:r w:rsidR="00CA645D" w:rsidRPr="318CCBC8">
        <w:rPr>
          <w:rFonts w:ascii="Century Gothic" w:eastAsia="Century Gothic" w:hAnsi="Century Gothic" w:cs="Century Gothic"/>
          <w:color w:val="1F3864" w:themeColor="accent5" w:themeShade="80"/>
        </w:rPr>
        <w:t xml:space="preserve"> </w:t>
      </w:r>
      <w:r w:rsidR="5569EA0E" w:rsidRPr="318CCBC8">
        <w:rPr>
          <w:rFonts w:ascii="Century Gothic" w:eastAsia="Century Gothic" w:hAnsi="Century Gothic" w:cs="Century Gothic"/>
          <w:color w:val="1F3864" w:themeColor="accent5" w:themeShade="80"/>
        </w:rPr>
        <w:t>DCG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within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last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three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months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define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grounds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for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students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bring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their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dissatisfaction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concern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attention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5569EA0E" w:rsidRPr="318CCBC8">
        <w:rPr>
          <w:rFonts w:ascii="Century Gothic" w:eastAsia="Century Gothic" w:hAnsi="Century Gothic" w:cs="Century Gothic"/>
          <w:color w:val="1F3864" w:themeColor="accent5" w:themeShade="80"/>
        </w:rPr>
        <w:t>DCG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how</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complaint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will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investigated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heard.</w:t>
      </w:r>
    </w:p>
    <w:p w14:paraId="785B8BE4" w14:textId="77777777" w:rsidR="00841C6D" w:rsidRDefault="00841C6D" w:rsidP="318CCBC8">
      <w:pPr>
        <w:spacing w:line="360" w:lineRule="auto"/>
        <w:jc w:val="both"/>
        <w:rPr>
          <w:rFonts w:ascii="Century Gothic" w:eastAsia="Century Gothic" w:hAnsi="Century Gothic" w:cs="Century Gothic"/>
          <w:color w:val="1F3864" w:themeColor="accent5" w:themeShade="80"/>
        </w:rPr>
      </w:pPr>
    </w:p>
    <w:p w14:paraId="6B12A66E" w14:textId="3BF933DA" w:rsidR="00841C6D" w:rsidRPr="00907DA8" w:rsidRDefault="00841C6D" w:rsidP="318CCBC8">
      <w:pPr>
        <w:pStyle w:val="ListParagraph"/>
        <w:numPr>
          <w:ilvl w:val="1"/>
          <w:numId w:val="6"/>
        </w:numPr>
        <w:spacing w:line="360" w:lineRule="auto"/>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A</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student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must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submit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complaint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within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three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months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incident,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event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matters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over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which</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complaint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being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raised.</w:t>
      </w:r>
      <w:r w:rsidR="00CA645D" w:rsidRPr="318CCBC8">
        <w:rPr>
          <w:rFonts w:ascii="Century Gothic" w:eastAsia="Century Gothic" w:hAnsi="Century Gothic" w:cs="Century Gothic"/>
          <w:color w:val="1F3864" w:themeColor="accent5" w:themeShade="80"/>
        </w:rPr>
        <w:t xml:space="preserve"> </w:t>
      </w:r>
      <w:r w:rsidR="5569EA0E" w:rsidRPr="318CCBC8">
        <w:rPr>
          <w:rFonts w:ascii="Century Gothic" w:eastAsia="Century Gothic" w:hAnsi="Century Gothic" w:cs="Century Gothic"/>
          <w:color w:val="1F3864" w:themeColor="accent5" w:themeShade="80"/>
        </w:rPr>
        <w:t>DCG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will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not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consider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complaints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made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outside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three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months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period</w:t>
      </w:r>
      <w:r w:rsidR="00907DA8" w:rsidRPr="318CCBC8">
        <w:rPr>
          <w:rFonts w:ascii="Century Gothic" w:eastAsia="Century Gothic" w:hAnsi="Century Gothic" w:cs="Century Gothic"/>
          <w:color w:val="1F3864" w:themeColor="accent5" w:themeShade="80"/>
        </w:rPr>
        <w:t xml:space="preserve"> unless there are exceptional reasons that support a complaint made outside of this timeframe</w:t>
      </w:r>
      <w:r w:rsidRPr="318CCBC8">
        <w:rPr>
          <w:rFonts w:ascii="Century Gothic" w:eastAsia="Century Gothic" w:hAnsi="Century Gothic" w:cs="Century Gothic"/>
          <w:color w:val="1F3864" w:themeColor="accent5" w:themeShade="80"/>
        </w:rPr>
        <w: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Students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should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aware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that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there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has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been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significant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elapse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time,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might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prejudice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proper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investigation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make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resolving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complaint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more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difficult.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For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example,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relevant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employee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may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leave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recollections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events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may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impaired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over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time.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dealing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with</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complaint</w:t>
      </w:r>
      <w:r w:rsidR="00CA645D" w:rsidRPr="318CCBC8">
        <w:rPr>
          <w:rFonts w:ascii="Century Gothic" w:eastAsia="Century Gothic" w:hAnsi="Century Gothic" w:cs="Century Gothic"/>
          <w:color w:val="1F3864" w:themeColor="accent5" w:themeShade="80"/>
        </w:rPr>
        <w:t xml:space="preserve"> </w:t>
      </w:r>
      <w:r w:rsidR="5569EA0E" w:rsidRPr="318CCBC8">
        <w:rPr>
          <w:rFonts w:ascii="Century Gothic" w:eastAsia="Century Gothic" w:hAnsi="Century Gothic" w:cs="Century Gothic"/>
          <w:color w:val="1F3864" w:themeColor="accent5" w:themeShade="80"/>
        </w:rPr>
        <w:t>DCG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will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endeavour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meet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time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limits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set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out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procedures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but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takes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longer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student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will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kept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informed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progress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regular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basis.</w:t>
      </w:r>
    </w:p>
    <w:p w14:paraId="4587CCDC" w14:textId="77777777" w:rsidR="00841C6D" w:rsidRDefault="00841C6D" w:rsidP="318CCBC8">
      <w:pPr>
        <w:spacing w:line="360" w:lineRule="auto"/>
        <w:jc w:val="both"/>
        <w:rPr>
          <w:rFonts w:ascii="Century Gothic" w:eastAsia="Century Gothic" w:hAnsi="Century Gothic" w:cs="Century Gothic"/>
          <w:color w:val="1F3864" w:themeColor="accent5" w:themeShade="80"/>
        </w:rPr>
      </w:pPr>
    </w:p>
    <w:p w14:paraId="05CAFA5A" w14:textId="2A2C1A3D" w:rsidR="00841C6D" w:rsidRPr="00907DA8" w:rsidRDefault="00841C6D" w:rsidP="318CCBC8">
      <w:pPr>
        <w:pStyle w:val="ListParagraph"/>
        <w:numPr>
          <w:ilvl w:val="1"/>
          <w:numId w:val="6"/>
        </w:numPr>
        <w:spacing w:line="360" w:lineRule="auto"/>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lastRenderedPageBreak/>
        <w:t>Complaints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involving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placement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provider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will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considered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under</w:t>
      </w:r>
      <w:r w:rsidR="00CA645D" w:rsidRPr="318CCBC8">
        <w:rPr>
          <w:rFonts w:ascii="Century Gothic" w:eastAsia="Century Gothic" w:hAnsi="Century Gothic" w:cs="Century Gothic"/>
          <w:color w:val="1F3864" w:themeColor="accent5" w:themeShade="80"/>
        </w:rPr>
        <w:t xml:space="preserve"> </w:t>
      </w:r>
      <w:r w:rsidR="5569EA0E" w:rsidRPr="318CCBC8">
        <w:rPr>
          <w:rFonts w:ascii="Century Gothic" w:eastAsia="Century Gothic" w:hAnsi="Century Gothic" w:cs="Century Gothic"/>
          <w:color w:val="1F3864" w:themeColor="accent5" w:themeShade="80"/>
        </w:rPr>
        <w:t>DCG</w:t>
      </w:r>
      <w:r w:rsidRPr="318CCBC8">
        <w:rPr>
          <w:rFonts w:ascii="Century Gothic" w:eastAsia="Century Gothic" w:hAnsi="Century Gothic" w:cs="Century Gothic"/>
          <w:color w:val="1F3864" w:themeColor="accent5" w:themeShade="80"/>
        </w:rPr>
        <w: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Complaints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Procedure,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however,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where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would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more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appropriate,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complaint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may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heard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under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placement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provider’s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complaints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procedure.</w:t>
      </w:r>
    </w:p>
    <w:p w14:paraId="5D0C5C4A" w14:textId="27825623" w:rsidR="00841C6D" w:rsidRDefault="00841C6D" w:rsidP="318CCBC8">
      <w:pPr>
        <w:pStyle w:val="Heading1"/>
        <w:spacing w:after="0" w:line="360" w:lineRule="auto"/>
        <w:ind w:left="357" w:hanging="357"/>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Responsibilit</w:t>
      </w:r>
      <w:r w:rsidR="00D4115E" w:rsidRPr="318CCBC8">
        <w:rPr>
          <w:rFonts w:ascii="Century Gothic" w:eastAsia="Century Gothic" w:hAnsi="Century Gothic" w:cs="Century Gothic"/>
          <w:color w:val="1F3864" w:themeColor="accent5" w:themeShade="80"/>
        </w:rPr>
        <w:t>ies</w:t>
      </w:r>
    </w:p>
    <w:p w14:paraId="3E3D7B08" w14:textId="77777777" w:rsidR="00841C6D" w:rsidRDefault="00841C6D" w:rsidP="318CCBC8">
      <w:pPr>
        <w:spacing w:line="360" w:lineRule="auto"/>
        <w:jc w:val="both"/>
        <w:rPr>
          <w:rFonts w:ascii="Century Gothic" w:eastAsia="Century Gothic" w:hAnsi="Century Gothic" w:cs="Century Gothic"/>
          <w:color w:val="1F3864" w:themeColor="accent5" w:themeShade="80"/>
        </w:rPr>
      </w:pPr>
    </w:p>
    <w:p w14:paraId="4F69437D" w14:textId="729BBA7B" w:rsidR="6398FDF3" w:rsidRDefault="6398FDF3" w:rsidP="318CCBC8">
      <w:pPr>
        <w:pStyle w:val="Default"/>
        <w:numPr>
          <w:ilvl w:val="1"/>
          <w:numId w:val="6"/>
        </w:numPr>
        <w:spacing w:line="360" w:lineRule="auto"/>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sz w:val="22"/>
          <w:szCs w:val="22"/>
          <w:lang w:eastAsia="en-US"/>
        </w:rPr>
        <w:t>Responsibility for this Policy rests with the Head of Higher Education</w:t>
      </w:r>
      <w:r w:rsidR="002C69AF">
        <w:rPr>
          <w:rFonts w:ascii="Century Gothic" w:eastAsia="Century Gothic" w:hAnsi="Century Gothic" w:cs="Century Gothic"/>
          <w:color w:val="1F3864" w:themeColor="accent5" w:themeShade="80"/>
          <w:sz w:val="22"/>
          <w:szCs w:val="22"/>
          <w:lang w:eastAsia="en-US"/>
        </w:rPr>
        <w:t xml:space="preserve"> </w:t>
      </w:r>
      <w:r w:rsidR="002C69AF" w:rsidRPr="002065DD">
        <w:rPr>
          <w:rFonts w:ascii="Century Gothic" w:eastAsia="Century Gothic" w:hAnsi="Century Gothic" w:cs="Century Gothic"/>
          <w:color w:val="1F3864" w:themeColor="accent5" w:themeShade="80"/>
          <w:sz w:val="22"/>
          <w:szCs w:val="22"/>
          <w:lang w:eastAsia="en-US"/>
        </w:rPr>
        <w:t>Quality Assurance</w:t>
      </w:r>
      <w:r w:rsidRPr="318CCBC8">
        <w:rPr>
          <w:rFonts w:ascii="Century Gothic" w:eastAsia="Century Gothic" w:hAnsi="Century Gothic" w:cs="Century Gothic"/>
          <w:color w:val="1F3864" w:themeColor="accent5" w:themeShade="80"/>
          <w:sz w:val="22"/>
          <w:szCs w:val="22"/>
          <w:lang w:eastAsia="en-US"/>
        </w:rPr>
        <w:t xml:space="preserve"> and the Procedure rests with the Vice Principal, Quality of Education</w:t>
      </w:r>
    </w:p>
    <w:p w14:paraId="2A7CD24E" w14:textId="6668FA8E" w:rsidR="6398FDF3" w:rsidRDefault="6398FDF3" w:rsidP="318CCBC8">
      <w:pPr>
        <w:pStyle w:val="Default"/>
        <w:spacing w:line="360" w:lineRule="auto"/>
        <w:jc w:val="both"/>
        <w:rPr>
          <w:rFonts w:ascii="Century Gothic" w:eastAsia="Century Gothic" w:hAnsi="Century Gothic" w:cs="Century Gothic"/>
          <w:color w:val="1F3864" w:themeColor="accent5" w:themeShade="80"/>
        </w:rPr>
      </w:pPr>
    </w:p>
    <w:p w14:paraId="69CBFCD5" w14:textId="2CDA1BF9" w:rsidR="6398FDF3" w:rsidRDefault="6398FDF3" w:rsidP="318CCBC8">
      <w:pPr>
        <w:pStyle w:val="ListParagraph"/>
        <w:numPr>
          <w:ilvl w:val="1"/>
          <w:numId w:val="6"/>
        </w:numPr>
        <w:spacing w:line="360" w:lineRule="auto"/>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The Vice Principal, Quality of Education will track the progress of all complaints and will submit an annual report to the Senior Management Team summarising the complaints and outcomes. When requested, details of all complaints will be provided to the Higher Education Institution (HEI) with whom the students are ultimately registered with.</w:t>
      </w:r>
    </w:p>
    <w:p w14:paraId="23D99564" w14:textId="1889AA62" w:rsidR="00841C6D" w:rsidRDefault="00841C6D" w:rsidP="318CCBC8">
      <w:pPr>
        <w:pStyle w:val="Heading1"/>
        <w:spacing w:after="0" w:line="360" w:lineRule="auto"/>
        <w:ind w:left="357" w:hanging="357"/>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Implementation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Arrangements</w:t>
      </w:r>
    </w:p>
    <w:p w14:paraId="6D44F43E" w14:textId="77777777" w:rsidR="00841C6D" w:rsidRDefault="00841C6D" w:rsidP="318CCBC8">
      <w:pPr>
        <w:spacing w:line="360" w:lineRule="auto"/>
        <w:jc w:val="both"/>
        <w:rPr>
          <w:rFonts w:ascii="Century Gothic" w:eastAsia="Century Gothic" w:hAnsi="Century Gothic" w:cs="Century Gothic"/>
          <w:color w:val="1F3864" w:themeColor="accent5" w:themeShade="80"/>
        </w:rPr>
      </w:pPr>
    </w:p>
    <w:p w14:paraId="095AE357" w14:textId="50CDAD4C" w:rsidR="00841C6D" w:rsidRDefault="00841C6D" w:rsidP="318CCBC8">
      <w:pPr>
        <w:pStyle w:val="Default"/>
        <w:numPr>
          <w:ilvl w:val="1"/>
          <w:numId w:val="6"/>
        </w:numPr>
        <w:spacing w:line="360" w:lineRule="auto"/>
        <w:jc w:val="both"/>
        <w:rPr>
          <w:rFonts w:ascii="Century Gothic" w:eastAsia="Century Gothic" w:hAnsi="Century Gothic" w:cs="Century Gothic"/>
          <w:color w:val="1F3864" w:themeColor="accent5" w:themeShade="80"/>
          <w:sz w:val="22"/>
          <w:szCs w:val="22"/>
        </w:rPr>
      </w:pPr>
      <w:r w:rsidRPr="318CCBC8">
        <w:rPr>
          <w:rFonts w:ascii="Century Gothic" w:eastAsia="Century Gothic" w:hAnsi="Century Gothic" w:cs="Century Gothic"/>
          <w:color w:val="1F3864" w:themeColor="accent5" w:themeShade="80"/>
          <w:sz w:val="22"/>
          <w:szCs w:val="22"/>
        </w:rPr>
        <w:t>The</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arrangements</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that</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outlined</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below</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build</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on</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previous</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good</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practice</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and</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seek</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to</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provide</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additional</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impetus</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and</w:t>
      </w:r>
      <w:r w:rsidR="00CA645D" w:rsidRPr="318CCBC8">
        <w:rPr>
          <w:rFonts w:ascii="Century Gothic" w:eastAsia="Century Gothic" w:hAnsi="Century Gothic" w:cs="Century Gothic"/>
          <w:color w:val="1F3864" w:themeColor="accent5" w:themeShade="80"/>
          <w:sz w:val="22"/>
          <w:szCs w:val="22"/>
        </w:rPr>
        <w:t xml:space="preserve"> </w:t>
      </w:r>
      <w:r w:rsidRPr="318CCBC8">
        <w:rPr>
          <w:rFonts w:ascii="Century Gothic" w:eastAsia="Century Gothic" w:hAnsi="Century Gothic" w:cs="Century Gothic"/>
          <w:color w:val="1F3864" w:themeColor="accent5" w:themeShade="80"/>
          <w:sz w:val="22"/>
          <w:szCs w:val="22"/>
        </w:rPr>
        <w:t>coherence.</w:t>
      </w:r>
    </w:p>
    <w:p w14:paraId="7ED03AF9" w14:textId="77777777" w:rsidR="00841C6D" w:rsidRDefault="00841C6D" w:rsidP="318CCBC8">
      <w:pPr>
        <w:pStyle w:val="Default"/>
        <w:spacing w:line="360" w:lineRule="auto"/>
        <w:jc w:val="both"/>
        <w:rPr>
          <w:rFonts w:ascii="Century Gothic" w:eastAsia="Century Gothic" w:hAnsi="Century Gothic" w:cs="Century Gothic"/>
          <w:color w:val="1F3864" w:themeColor="accent5" w:themeShade="80"/>
          <w:sz w:val="22"/>
          <w:szCs w:val="22"/>
        </w:rPr>
      </w:pPr>
    </w:p>
    <w:p w14:paraId="15734F68" w14:textId="374268DA" w:rsidR="00841C6D" w:rsidRDefault="00841C6D" w:rsidP="318CCBC8">
      <w:pPr>
        <w:pStyle w:val="NoSpacing"/>
        <w:numPr>
          <w:ilvl w:val="1"/>
          <w:numId w:val="6"/>
        </w:numPr>
        <w:spacing w:line="360" w:lineRule="auto"/>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All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new</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members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staff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are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made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aware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policy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procedures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during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formal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employee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induction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process.</w:t>
      </w:r>
    </w:p>
    <w:p w14:paraId="294D94B1" w14:textId="77777777" w:rsidR="00BA4CAD" w:rsidRDefault="00BA4CAD" w:rsidP="318CCBC8">
      <w:pPr>
        <w:pStyle w:val="NoSpacing"/>
        <w:spacing w:line="360" w:lineRule="auto"/>
        <w:jc w:val="both"/>
        <w:rPr>
          <w:rFonts w:ascii="Century Gothic" w:eastAsia="Century Gothic" w:hAnsi="Century Gothic" w:cs="Century Gothic"/>
          <w:color w:val="1F3864" w:themeColor="accent5" w:themeShade="80"/>
        </w:rPr>
      </w:pPr>
    </w:p>
    <w:p w14:paraId="03BA0075" w14:textId="16E53C7F" w:rsidR="00841C6D" w:rsidRDefault="00841C6D" w:rsidP="318CCBC8">
      <w:pPr>
        <w:pStyle w:val="NoSpacing"/>
        <w:numPr>
          <w:ilvl w:val="1"/>
          <w:numId w:val="6"/>
        </w:numPr>
        <w:spacing w:line="360" w:lineRule="auto"/>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policy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published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via</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staff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policy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portal,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available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students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via</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student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VLE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accessible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via</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Derby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College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Group</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website.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This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policy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can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provided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alternative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formats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request.</w:t>
      </w:r>
      <w:r w:rsidR="00CA645D" w:rsidRPr="318CCBC8">
        <w:rPr>
          <w:rFonts w:ascii="Century Gothic" w:eastAsia="Century Gothic" w:hAnsi="Century Gothic" w:cs="Century Gothic"/>
          <w:color w:val="1F3864" w:themeColor="accent5" w:themeShade="80"/>
        </w:rPr>
        <w:t xml:space="preserve"> </w:t>
      </w:r>
    </w:p>
    <w:p w14:paraId="11B03A69" w14:textId="77777777" w:rsidR="00841C6D" w:rsidRDefault="00841C6D" w:rsidP="318CCBC8">
      <w:pPr>
        <w:pStyle w:val="NoSpacing"/>
        <w:spacing w:line="360" w:lineRule="auto"/>
        <w:jc w:val="both"/>
        <w:rPr>
          <w:rFonts w:ascii="Century Gothic" w:eastAsia="Century Gothic" w:hAnsi="Century Gothic" w:cs="Century Gothic"/>
          <w:color w:val="1F3864" w:themeColor="accent5" w:themeShade="80"/>
        </w:rPr>
      </w:pPr>
    </w:p>
    <w:p w14:paraId="30BD8093" w14:textId="2CD741BE" w:rsidR="00841C6D" w:rsidRDefault="00841C6D" w:rsidP="318CCBC8">
      <w:pPr>
        <w:pStyle w:val="NoSpacing"/>
        <w:numPr>
          <w:ilvl w:val="1"/>
          <w:numId w:val="6"/>
        </w:numPr>
        <w:spacing w:line="360" w:lineRule="auto"/>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Any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updates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amendments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policy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procedures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are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disseminated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Leadership</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Management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team</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communicated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team</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members.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Training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development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handling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management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complaints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can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sought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through</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Derby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College</w:t>
      </w:r>
      <w:r w:rsidR="00CA645D" w:rsidRPr="318CCBC8">
        <w:rPr>
          <w:rFonts w:ascii="Century Gothic" w:eastAsia="Century Gothic" w:hAnsi="Century Gothic" w:cs="Century Gothic"/>
          <w:color w:val="1F3864" w:themeColor="accent5" w:themeShade="80"/>
        </w:rPr>
        <w:t xml:space="preserve"> </w:t>
      </w:r>
      <w:r w:rsidR="7E047049" w:rsidRPr="318CCBC8">
        <w:rPr>
          <w:rFonts w:ascii="Century Gothic" w:eastAsia="Century Gothic" w:hAnsi="Century Gothic" w:cs="Century Gothic"/>
          <w:color w:val="1F3864" w:themeColor="accent5" w:themeShade="80"/>
        </w:rPr>
        <w:t xml:space="preserve">Group </w:t>
      </w:r>
      <w:r w:rsidRPr="318CCBC8">
        <w:rPr>
          <w:rFonts w:ascii="Century Gothic" w:eastAsia="Century Gothic" w:hAnsi="Century Gothic" w:cs="Century Gothic"/>
          <w:color w:val="1F3864" w:themeColor="accent5" w:themeShade="80"/>
        </w:rPr>
        <w:t>Learning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Development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team.</w:t>
      </w:r>
      <w:r w:rsidR="00CA645D" w:rsidRPr="318CCBC8">
        <w:rPr>
          <w:rFonts w:ascii="Century Gothic" w:eastAsia="Century Gothic" w:hAnsi="Century Gothic" w:cs="Century Gothic"/>
          <w:color w:val="1F3864" w:themeColor="accent5" w:themeShade="80"/>
        </w:rPr>
        <w:t xml:space="preserve"> </w:t>
      </w:r>
    </w:p>
    <w:p w14:paraId="70FA443E" w14:textId="68BF200E" w:rsidR="00841C6D" w:rsidRDefault="00841C6D" w:rsidP="318CCBC8">
      <w:pPr>
        <w:pStyle w:val="Heading1"/>
        <w:spacing w:after="0" w:line="360" w:lineRule="auto"/>
        <w:ind w:left="357" w:hanging="357"/>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lastRenderedPageBreak/>
        <w:t>Monitoring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Review</w:t>
      </w:r>
    </w:p>
    <w:p w14:paraId="4C18EB3E" w14:textId="77777777" w:rsidR="00841C6D" w:rsidRDefault="00841C6D" w:rsidP="318CCBC8">
      <w:pPr>
        <w:spacing w:line="360" w:lineRule="auto"/>
        <w:jc w:val="both"/>
        <w:rPr>
          <w:rFonts w:ascii="Century Gothic" w:eastAsia="Century Gothic" w:hAnsi="Century Gothic" w:cs="Century Gothic"/>
          <w:color w:val="1F3864" w:themeColor="accent5" w:themeShade="80"/>
        </w:rPr>
      </w:pPr>
    </w:p>
    <w:p w14:paraId="730598F0" w14:textId="722E622D" w:rsidR="00841C6D" w:rsidRDefault="00841C6D" w:rsidP="318CCBC8">
      <w:pPr>
        <w:pStyle w:val="NoSpacing"/>
        <w:numPr>
          <w:ilvl w:val="1"/>
          <w:numId w:val="6"/>
        </w:numPr>
        <w:spacing w:line="360" w:lineRule="auto"/>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policy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procedure</w:t>
      </w:r>
      <w:r w:rsidR="00CA645D" w:rsidRPr="318CCBC8">
        <w:rPr>
          <w:rFonts w:ascii="Century Gothic" w:eastAsia="Century Gothic" w:hAnsi="Century Gothic" w:cs="Century Gothic"/>
          <w:color w:val="1F3864" w:themeColor="accent5" w:themeShade="80"/>
        </w:rPr>
        <w:t xml:space="preserve"> </w:t>
      </w:r>
      <w:proofErr w:type="gramStart"/>
      <w:r w:rsidRPr="318CCBC8">
        <w:rPr>
          <w:rFonts w:ascii="Century Gothic" w:eastAsia="Century Gothic" w:hAnsi="Century Gothic" w:cs="Century Gothic"/>
          <w:color w:val="1F3864" w:themeColor="accent5" w:themeShade="80"/>
        </w:rPr>
        <w:t>is</w:t>
      </w:r>
      <w:proofErr w:type="gramEnd"/>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subject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regular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review.</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will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reviewed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w:t>
      </w:r>
      <w:r w:rsidR="00CA645D" w:rsidRPr="318CCBC8">
        <w:rPr>
          <w:rFonts w:ascii="Century Gothic" w:eastAsia="Century Gothic" w:hAnsi="Century Gothic" w:cs="Century Gothic"/>
          <w:color w:val="1F3864" w:themeColor="accent5" w:themeShade="80"/>
        </w:rPr>
        <w:t xml:space="preserve"> </w:t>
      </w:r>
      <w:proofErr w:type="gramStart"/>
      <w:r w:rsidRPr="318CCBC8">
        <w:rPr>
          <w:rFonts w:ascii="Century Gothic" w:eastAsia="Century Gothic" w:hAnsi="Century Gothic" w:cs="Century Gothic"/>
          <w:color w:val="1F3864" w:themeColor="accent5" w:themeShade="80"/>
        </w:rPr>
        <w:t>three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year</w:t>
      </w:r>
      <w:proofErr w:type="gramEnd"/>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cycle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with</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annual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appraisal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procedures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documentation.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Review</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will</w:t>
      </w:r>
      <w:r w:rsidR="00CA645D" w:rsidRPr="318CCBC8">
        <w:rPr>
          <w:rFonts w:ascii="Century Gothic" w:eastAsia="Century Gothic" w:hAnsi="Century Gothic" w:cs="Century Gothic"/>
          <w:color w:val="1F3864" w:themeColor="accent5" w:themeShade="80"/>
        </w:rPr>
        <w:t xml:space="preserve"> </w:t>
      </w:r>
      <w:proofErr w:type="gramStart"/>
      <w:r w:rsidRPr="318CCBC8">
        <w:rPr>
          <w:rFonts w:ascii="Century Gothic" w:eastAsia="Century Gothic" w:hAnsi="Century Gothic" w:cs="Century Gothic"/>
          <w:color w:val="1F3864" w:themeColor="accent5" w:themeShade="80"/>
        </w:rPr>
        <w:t>take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into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account</w:t>
      </w:r>
      <w:proofErr w:type="gramEnd"/>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views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students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stakeholders.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DCG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reserves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right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make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whatever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changes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deems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appropriate.</w:t>
      </w:r>
      <w:r w:rsidR="00CA645D" w:rsidRPr="318CCBC8">
        <w:rPr>
          <w:rFonts w:ascii="Century Gothic" w:eastAsia="Century Gothic" w:hAnsi="Century Gothic" w:cs="Century Gothic"/>
          <w:color w:val="1F3864" w:themeColor="accent5" w:themeShade="80"/>
        </w:rPr>
        <w:t xml:space="preserve"> </w:t>
      </w:r>
    </w:p>
    <w:p w14:paraId="38C93336" w14:textId="67492DC4" w:rsidR="00841C6D" w:rsidRDefault="00841C6D" w:rsidP="318CCBC8">
      <w:pPr>
        <w:pStyle w:val="Heading1"/>
        <w:spacing w:after="0" w:line="360" w:lineRule="auto"/>
        <w:ind w:left="357" w:hanging="357"/>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Guidelines</w:t>
      </w:r>
    </w:p>
    <w:p w14:paraId="7D6D9EDA" w14:textId="71740B8D" w:rsidR="00D05780" w:rsidRDefault="00D05780" w:rsidP="318CCBC8">
      <w:pPr>
        <w:spacing w:line="360" w:lineRule="auto"/>
        <w:rPr>
          <w:rFonts w:ascii="Century Gothic" w:eastAsia="Century Gothic" w:hAnsi="Century Gothic" w:cs="Century Gothic"/>
          <w:color w:val="1F3864" w:themeColor="accent5" w:themeShade="80"/>
        </w:rPr>
      </w:pPr>
    </w:p>
    <w:p w14:paraId="7A77206E" w14:textId="3A6B6F74" w:rsidR="00D05780" w:rsidRDefault="00D05780" w:rsidP="318CCBC8">
      <w:pPr>
        <w:pStyle w:val="ListParagraph"/>
        <w:numPr>
          <w:ilvl w:val="1"/>
          <w:numId w:val="6"/>
        </w:numPr>
        <w:spacing w:line="360" w:lineRule="auto"/>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There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are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no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specific</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guidelines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relation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this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policy,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all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relevant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information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contained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within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Complaints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Procedure.</w:t>
      </w:r>
    </w:p>
    <w:p w14:paraId="0BEC11E4" w14:textId="77777777" w:rsidR="00D05780" w:rsidRPr="00D05780" w:rsidRDefault="00D05780" w:rsidP="318CCBC8">
      <w:pPr>
        <w:spacing w:line="360" w:lineRule="auto"/>
        <w:rPr>
          <w:rFonts w:ascii="Century Gothic" w:eastAsia="Century Gothic" w:hAnsi="Century Gothic" w:cs="Century Gothic"/>
          <w:color w:val="1F3864" w:themeColor="accent5" w:themeShade="80"/>
        </w:rPr>
      </w:pPr>
    </w:p>
    <w:p w14:paraId="185484E1" w14:textId="0DE159AA" w:rsidR="00BB5231" w:rsidRDefault="00BB5231" w:rsidP="318CCBC8">
      <w:pPr>
        <w:pStyle w:val="Heading1"/>
        <w:spacing w:after="0" w:line="360" w:lineRule="auto"/>
        <w:ind w:left="357" w:hanging="357"/>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Procedures</w:t>
      </w:r>
    </w:p>
    <w:p w14:paraId="19397C51" w14:textId="77777777" w:rsidR="00EF3964" w:rsidRPr="00EF3964" w:rsidRDefault="00EF3964" w:rsidP="318CCBC8">
      <w:pPr>
        <w:spacing w:line="360" w:lineRule="auto"/>
        <w:rPr>
          <w:rFonts w:ascii="Century Gothic" w:eastAsia="Century Gothic" w:hAnsi="Century Gothic" w:cs="Century Gothic"/>
          <w:color w:val="1F3864" w:themeColor="accent5" w:themeShade="80"/>
        </w:rPr>
      </w:pPr>
    </w:p>
    <w:p w14:paraId="07149D5D" w14:textId="00DD1591" w:rsidR="009743BA" w:rsidRDefault="2FB15749" w:rsidP="318CCBC8">
      <w:pPr>
        <w:spacing w:line="360" w:lineRule="auto"/>
        <w:jc w:val="both"/>
        <w:rPr>
          <w:rFonts w:ascii="Century Gothic" w:eastAsia="Century Gothic" w:hAnsi="Century Gothic" w:cs="Century Gothic"/>
          <w:color w:val="1F3864" w:themeColor="accent5" w:themeShade="80"/>
        </w:rPr>
      </w:pPr>
      <w:hyperlink r:id="rId12">
        <w:r w:rsidRPr="318CCBC8">
          <w:rPr>
            <w:rStyle w:val="Hyperlink"/>
            <w:rFonts w:ascii="Century Gothic" w:eastAsia="Century Gothic" w:hAnsi="Century Gothic" w:cs="Century Gothic"/>
            <w:color w:val="0070C0"/>
          </w:rPr>
          <w:t>HE Complaints Procedure</w:t>
        </w:r>
      </w:hyperlink>
      <w:r w:rsidR="00EF3964" w:rsidRPr="318CCBC8">
        <w:rPr>
          <w:rFonts w:ascii="Century Gothic" w:eastAsia="Century Gothic" w:hAnsi="Century Gothic" w:cs="Century Gothic"/>
          <w:color w:val="1F3864" w:themeColor="accent5" w:themeShade="80"/>
        </w:rPr>
        <w:t>:</w:t>
      </w:r>
    </w:p>
    <w:p w14:paraId="1C8E9EE6" w14:textId="4DEC5B08" w:rsidR="00EF3964" w:rsidRDefault="001F215E" w:rsidP="318CCBC8">
      <w:pPr>
        <w:pStyle w:val="ListParagraph"/>
        <w:numPr>
          <w:ilvl w:val="0"/>
          <w:numId w:val="19"/>
        </w:numPr>
        <w:spacing w:line="360" w:lineRule="auto"/>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Informal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Resolution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Stage</w:t>
      </w:r>
    </w:p>
    <w:p w14:paraId="6A5C2B86" w14:textId="5E168D7B" w:rsidR="001F215E" w:rsidRDefault="001F215E" w:rsidP="318CCBC8">
      <w:pPr>
        <w:pStyle w:val="ListParagraph"/>
        <w:numPr>
          <w:ilvl w:val="0"/>
          <w:numId w:val="19"/>
        </w:numPr>
        <w:spacing w:line="360" w:lineRule="auto"/>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Formal</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Resolution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Stage</w:t>
      </w:r>
    </w:p>
    <w:p w14:paraId="2C9417FB" w14:textId="4967410B" w:rsidR="001F215E" w:rsidRDefault="005264D9" w:rsidP="318CCBC8">
      <w:pPr>
        <w:pStyle w:val="ListParagraph"/>
        <w:numPr>
          <w:ilvl w:val="0"/>
          <w:numId w:val="19"/>
        </w:numPr>
        <w:spacing w:line="360" w:lineRule="auto"/>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Complaint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Review</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Stage</w:t>
      </w:r>
    </w:p>
    <w:p w14:paraId="7D6B278D" w14:textId="0AE79C07" w:rsidR="005264D9" w:rsidRDefault="00D60121" w:rsidP="318CCBC8">
      <w:pPr>
        <w:pStyle w:val="ListParagraph"/>
        <w:numPr>
          <w:ilvl w:val="0"/>
          <w:numId w:val="19"/>
        </w:numPr>
        <w:spacing w:line="360" w:lineRule="auto"/>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Remedies</w:t>
      </w:r>
    </w:p>
    <w:p w14:paraId="72597934" w14:textId="3D000DAD" w:rsidR="00D60121" w:rsidRDefault="00E23187" w:rsidP="318CCBC8">
      <w:pPr>
        <w:pStyle w:val="ListParagraph"/>
        <w:numPr>
          <w:ilvl w:val="0"/>
          <w:numId w:val="19"/>
        </w:numPr>
        <w:spacing w:line="360" w:lineRule="auto"/>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Complaints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that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cannot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resolved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by</w:t>
      </w:r>
      <w:r w:rsidR="00CA645D" w:rsidRPr="318CCBC8">
        <w:rPr>
          <w:rFonts w:ascii="Century Gothic" w:eastAsia="Century Gothic" w:hAnsi="Century Gothic" w:cs="Century Gothic"/>
          <w:color w:val="1F3864" w:themeColor="accent5" w:themeShade="80"/>
        </w:rPr>
        <w:t xml:space="preserve"> </w:t>
      </w:r>
      <w:r w:rsidR="5569EA0E" w:rsidRPr="318CCBC8">
        <w:rPr>
          <w:rFonts w:ascii="Century Gothic" w:eastAsia="Century Gothic" w:hAnsi="Century Gothic" w:cs="Century Gothic"/>
          <w:color w:val="1F3864" w:themeColor="accent5" w:themeShade="80"/>
        </w:rPr>
        <w:t>DCG</w:t>
      </w:r>
    </w:p>
    <w:p w14:paraId="53E2E2EE" w14:textId="1079E14B" w:rsidR="009743BA" w:rsidRPr="009743BA" w:rsidRDefault="00E23187" w:rsidP="318CCBC8">
      <w:pPr>
        <w:pStyle w:val="ListParagraph"/>
        <w:numPr>
          <w:ilvl w:val="0"/>
          <w:numId w:val="19"/>
        </w:numPr>
        <w:spacing w:line="360" w:lineRule="auto"/>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Flowchart</w:t>
      </w:r>
    </w:p>
    <w:p w14:paraId="45C8C390" w14:textId="77777777" w:rsidR="00841C6D" w:rsidRDefault="00841C6D" w:rsidP="318CCBC8">
      <w:pPr>
        <w:pStyle w:val="Heading1"/>
        <w:spacing w:after="0" w:line="360" w:lineRule="auto"/>
        <w:ind w:left="357" w:hanging="357"/>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Templates/Forms</w:t>
      </w:r>
    </w:p>
    <w:p w14:paraId="4203478D" w14:textId="77777777" w:rsidR="00841C6D" w:rsidRDefault="00841C6D" w:rsidP="318CCBC8">
      <w:pPr>
        <w:spacing w:line="360" w:lineRule="auto"/>
        <w:jc w:val="both"/>
        <w:rPr>
          <w:rFonts w:ascii="Century Gothic" w:eastAsia="Century Gothic" w:hAnsi="Century Gothic" w:cs="Century Gothic"/>
          <w:color w:val="1F3864" w:themeColor="accent5" w:themeShade="80"/>
        </w:rPr>
      </w:pPr>
    </w:p>
    <w:p w14:paraId="3EDF91C0" w14:textId="3D85C388" w:rsidR="00623651" w:rsidRDefault="00623651" w:rsidP="318CCBC8">
      <w:pPr>
        <w:spacing w:line="360" w:lineRule="auto"/>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Aligned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DCG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Compliments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Complaints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Policy:</w:t>
      </w:r>
    </w:p>
    <w:p w14:paraId="3FA0637A" w14:textId="77777777" w:rsidR="00623651" w:rsidRDefault="00623651" w:rsidP="318CCBC8">
      <w:pPr>
        <w:spacing w:line="360" w:lineRule="auto"/>
        <w:jc w:val="both"/>
        <w:rPr>
          <w:rFonts w:ascii="Century Gothic" w:eastAsia="Century Gothic" w:hAnsi="Century Gothic" w:cs="Century Gothic"/>
          <w:color w:val="1F3864" w:themeColor="accent5" w:themeShade="80"/>
        </w:rPr>
      </w:pPr>
    </w:p>
    <w:p w14:paraId="12DCB6B4" w14:textId="4A1F2B39" w:rsidR="00841C6D" w:rsidRPr="00623651" w:rsidRDefault="00841C6D" w:rsidP="318CCBC8">
      <w:pPr>
        <w:pStyle w:val="ListParagraph"/>
        <w:numPr>
          <w:ilvl w:val="0"/>
          <w:numId w:val="17"/>
        </w:numPr>
        <w:spacing w:line="360" w:lineRule="auto"/>
        <w:jc w:val="both"/>
        <w:rPr>
          <w:rFonts w:ascii="Century Gothic" w:eastAsia="Century Gothic" w:hAnsi="Century Gothic" w:cs="Century Gothic"/>
          <w:color w:val="1F3864" w:themeColor="accent5" w:themeShade="80"/>
        </w:rPr>
      </w:pPr>
      <w:hyperlink r:id="rId13">
        <w:r w:rsidRPr="318CCBC8">
          <w:rPr>
            <w:rStyle w:val="Hyperlink"/>
            <w:rFonts w:ascii="Century Gothic" w:eastAsia="Century Gothic" w:hAnsi="Century Gothic" w:cs="Century Gothic"/>
            <w:color w:val="0070C0"/>
          </w:rPr>
          <w:t>Online</w:t>
        </w:r>
        <w:r w:rsidR="00CA645D" w:rsidRPr="318CCBC8">
          <w:rPr>
            <w:rStyle w:val="Hyperlink"/>
            <w:rFonts w:ascii="Century Gothic" w:eastAsia="Century Gothic" w:hAnsi="Century Gothic" w:cs="Century Gothic"/>
            <w:color w:val="0070C0"/>
          </w:rPr>
          <w:t xml:space="preserve"> </w:t>
        </w:r>
        <w:r w:rsidRPr="318CCBC8">
          <w:rPr>
            <w:rStyle w:val="Hyperlink"/>
            <w:rFonts w:ascii="Century Gothic" w:eastAsia="Century Gothic" w:hAnsi="Century Gothic" w:cs="Century Gothic"/>
            <w:color w:val="0070C0"/>
          </w:rPr>
          <w:t>Complaint</w:t>
        </w:r>
        <w:r w:rsidR="00CA645D" w:rsidRPr="318CCBC8">
          <w:rPr>
            <w:rStyle w:val="Hyperlink"/>
            <w:rFonts w:ascii="Century Gothic" w:eastAsia="Century Gothic" w:hAnsi="Century Gothic" w:cs="Century Gothic"/>
            <w:color w:val="0070C0"/>
          </w:rPr>
          <w:t xml:space="preserve"> </w:t>
        </w:r>
        <w:r w:rsidRPr="318CCBC8">
          <w:rPr>
            <w:rStyle w:val="Hyperlink"/>
            <w:rFonts w:ascii="Century Gothic" w:eastAsia="Century Gothic" w:hAnsi="Century Gothic" w:cs="Century Gothic"/>
            <w:color w:val="0070C0"/>
          </w:rPr>
          <w:t>Form</w:t>
        </w:r>
      </w:hyperlink>
      <w:r w:rsidR="00CA645D" w:rsidRPr="318CCBC8">
        <w:rPr>
          <w:rFonts w:ascii="Century Gothic" w:eastAsia="Century Gothic" w:hAnsi="Century Gothic" w:cs="Century Gothic"/>
          <w:color w:val="0070C0"/>
        </w:rPr>
        <w:t xml:space="preserve"> </w:t>
      </w:r>
      <w:r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hyperlink r:id="rId14">
        <w:r w:rsidRPr="318CCBC8">
          <w:rPr>
            <w:rStyle w:val="Hyperlink"/>
            <w:rFonts w:ascii="Century Gothic" w:eastAsia="Century Gothic" w:hAnsi="Century Gothic" w:cs="Century Gothic"/>
            <w:color w:val="0070C0"/>
          </w:rPr>
          <w:t>Printable</w:t>
        </w:r>
        <w:r w:rsidR="00CA645D" w:rsidRPr="318CCBC8">
          <w:rPr>
            <w:rStyle w:val="Hyperlink"/>
            <w:rFonts w:ascii="Century Gothic" w:eastAsia="Century Gothic" w:hAnsi="Century Gothic" w:cs="Century Gothic"/>
            <w:color w:val="0070C0"/>
          </w:rPr>
          <w:t xml:space="preserve"> </w:t>
        </w:r>
        <w:r w:rsidRPr="318CCBC8">
          <w:rPr>
            <w:rStyle w:val="Hyperlink"/>
            <w:rFonts w:ascii="Century Gothic" w:eastAsia="Century Gothic" w:hAnsi="Century Gothic" w:cs="Century Gothic"/>
            <w:color w:val="0070C0"/>
          </w:rPr>
          <w:t>Complaint</w:t>
        </w:r>
        <w:r w:rsidR="00CA645D" w:rsidRPr="318CCBC8">
          <w:rPr>
            <w:rStyle w:val="Hyperlink"/>
            <w:rFonts w:ascii="Century Gothic" w:eastAsia="Century Gothic" w:hAnsi="Century Gothic" w:cs="Century Gothic"/>
            <w:color w:val="0070C0"/>
          </w:rPr>
          <w:t xml:space="preserve"> </w:t>
        </w:r>
        <w:r w:rsidRPr="318CCBC8">
          <w:rPr>
            <w:rStyle w:val="Hyperlink"/>
            <w:rFonts w:ascii="Century Gothic" w:eastAsia="Century Gothic" w:hAnsi="Century Gothic" w:cs="Century Gothic"/>
            <w:color w:val="0070C0"/>
          </w:rPr>
          <w:t>Form</w:t>
        </w:r>
      </w:hyperlink>
    </w:p>
    <w:p w14:paraId="3859DFFF" w14:textId="6EE93EF8" w:rsidR="00841C6D" w:rsidRPr="00623651" w:rsidRDefault="00841C6D" w:rsidP="318CCBC8">
      <w:pPr>
        <w:pStyle w:val="ListParagraph"/>
        <w:numPr>
          <w:ilvl w:val="0"/>
          <w:numId w:val="17"/>
        </w:numPr>
        <w:spacing w:line="360" w:lineRule="auto"/>
        <w:jc w:val="both"/>
        <w:rPr>
          <w:rFonts w:ascii="Century Gothic" w:eastAsia="Century Gothic" w:hAnsi="Century Gothic" w:cs="Century Gothic"/>
          <w:color w:val="1F3864" w:themeColor="accent5" w:themeShade="80"/>
        </w:rPr>
      </w:pPr>
      <w:hyperlink r:id="rId15">
        <w:r w:rsidRPr="318CCBC8">
          <w:rPr>
            <w:rStyle w:val="Hyperlink"/>
            <w:rFonts w:ascii="Century Gothic" w:eastAsia="Century Gothic" w:hAnsi="Century Gothic" w:cs="Century Gothic"/>
            <w:color w:val="0070C0"/>
          </w:rPr>
          <w:t>Student</w:t>
        </w:r>
        <w:r w:rsidR="00CA645D" w:rsidRPr="318CCBC8">
          <w:rPr>
            <w:rStyle w:val="Hyperlink"/>
            <w:rFonts w:ascii="Century Gothic" w:eastAsia="Century Gothic" w:hAnsi="Century Gothic" w:cs="Century Gothic"/>
            <w:color w:val="0070C0"/>
          </w:rPr>
          <w:t xml:space="preserve"> </w:t>
        </w:r>
        <w:r w:rsidRPr="318CCBC8">
          <w:rPr>
            <w:rStyle w:val="Hyperlink"/>
            <w:rFonts w:ascii="Century Gothic" w:eastAsia="Century Gothic" w:hAnsi="Century Gothic" w:cs="Century Gothic"/>
            <w:color w:val="0070C0"/>
          </w:rPr>
          <w:t>Declaration</w:t>
        </w:r>
        <w:r w:rsidR="00CA645D" w:rsidRPr="318CCBC8">
          <w:rPr>
            <w:rStyle w:val="Hyperlink"/>
            <w:rFonts w:ascii="Century Gothic" w:eastAsia="Century Gothic" w:hAnsi="Century Gothic" w:cs="Century Gothic"/>
            <w:color w:val="0070C0"/>
          </w:rPr>
          <w:t xml:space="preserve"> </w:t>
        </w:r>
        <w:r w:rsidRPr="318CCBC8">
          <w:rPr>
            <w:rStyle w:val="Hyperlink"/>
            <w:rFonts w:ascii="Century Gothic" w:eastAsia="Century Gothic" w:hAnsi="Century Gothic" w:cs="Century Gothic"/>
            <w:color w:val="0070C0"/>
          </w:rPr>
          <w:t>of</w:t>
        </w:r>
        <w:r w:rsidR="00CA645D" w:rsidRPr="318CCBC8">
          <w:rPr>
            <w:rStyle w:val="Hyperlink"/>
            <w:rFonts w:ascii="Century Gothic" w:eastAsia="Century Gothic" w:hAnsi="Century Gothic" w:cs="Century Gothic"/>
            <w:color w:val="0070C0"/>
          </w:rPr>
          <w:t xml:space="preserve"> </w:t>
        </w:r>
        <w:r w:rsidRPr="318CCBC8">
          <w:rPr>
            <w:rStyle w:val="Hyperlink"/>
            <w:rFonts w:ascii="Century Gothic" w:eastAsia="Century Gothic" w:hAnsi="Century Gothic" w:cs="Century Gothic"/>
            <w:color w:val="0070C0"/>
          </w:rPr>
          <w:t>Consent</w:t>
        </w:r>
        <w:r w:rsidR="00CA645D" w:rsidRPr="318CCBC8">
          <w:rPr>
            <w:rStyle w:val="Hyperlink"/>
            <w:rFonts w:ascii="Century Gothic" w:eastAsia="Century Gothic" w:hAnsi="Century Gothic" w:cs="Century Gothic"/>
            <w:color w:val="0070C0"/>
          </w:rPr>
          <w:t xml:space="preserve"> </w:t>
        </w:r>
        <w:r w:rsidRPr="318CCBC8">
          <w:rPr>
            <w:rStyle w:val="Hyperlink"/>
            <w:rFonts w:ascii="Century Gothic" w:eastAsia="Century Gothic" w:hAnsi="Century Gothic" w:cs="Century Gothic"/>
            <w:color w:val="0070C0"/>
          </w:rPr>
          <w:t>Form</w:t>
        </w:r>
      </w:hyperlink>
    </w:p>
    <w:p w14:paraId="6AF313D9" w14:textId="4EEE0610" w:rsidR="00841C6D" w:rsidRPr="00623651" w:rsidRDefault="00841C6D" w:rsidP="318CCBC8">
      <w:pPr>
        <w:pStyle w:val="ListParagraph"/>
        <w:numPr>
          <w:ilvl w:val="0"/>
          <w:numId w:val="17"/>
        </w:numPr>
        <w:spacing w:line="360" w:lineRule="auto"/>
        <w:jc w:val="both"/>
        <w:rPr>
          <w:rFonts w:ascii="Century Gothic" w:eastAsia="Century Gothic" w:hAnsi="Century Gothic" w:cs="Century Gothic"/>
          <w:color w:val="1F3864" w:themeColor="accent5" w:themeShade="80"/>
          <w:u w:val="single"/>
        </w:rPr>
      </w:pPr>
      <w:hyperlink r:id="rId16">
        <w:r w:rsidRPr="318CCBC8">
          <w:rPr>
            <w:rStyle w:val="Hyperlink"/>
            <w:rFonts w:ascii="Century Gothic" w:eastAsia="Century Gothic" w:hAnsi="Century Gothic" w:cs="Century Gothic"/>
            <w:color w:val="0070C0"/>
          </w:rPr>
          <w:t>Online</w:t>
        </w:r>
        <w:r w:rsidR="00CA645D" w:rsidRPr="318CCBC8">
          <w:rPr>
            <w:rStyle w:val="Hyperlink"/>
            <w:rFonts w:ascii="Century Gothic" w:eastAsia="Century Gothic" w:hAnsi="Century Gothic" w:cs="Century Gothic"/>
            <w:color w:val="0070C0"/>
          </w:rPr>
          <w:t xml:space="preserve"> </w:t>
        </w:r>
        <w:r w:rsidRPr="318CCBC8">
          <w:rPr>
            <w:rStyle w:val="Hyperlink"/>
            <w:rFonts w:ascii="Century Gothic" w:eastAsia="Century Gothic" w:hAnsi="Century Gothic" w:cs="Century Gothic"/>
            <w:color w:val="0070C0"/>
          </w:rPr>
          <w:t>Positive</w:t>
        </w:r>
        <w:r w:rsidR="00CA645D" w:rsidRPr="318CCBC8">
          <w:rPr>
            <w:rStyle w:val="Hyperlink"/>
            <w:rFonts w:ascii="Century Gothic" w:eastAsia="Century Gothic" w:hAnsi="Century Gothic" w:cs="Century Gothic"/>
            <w:color w:val="0070C0"/>
          </w:rPr>
          <w:t xml:space="preserve"> </w:t>
        </w:r>
        <w:r w:rsidRPr="318CCBC8">
          <w:rPr>
            <w:rStyle w:val="Hyperlink"/>
            <w:rFonts w:ascii="Century Gothic" w:eastAsia="Century Gothic" w:hAnsi="Century Gothic" w:cs="Century Gothic"/>
            <w:color w:val="0070C0"/>
          </w:rPr>
          <w:t>Feedback</w:t>
        </w:r>
        <w:r w:rsidR="00CA645D" w:rsidRPr="318CCBC8">
          <w:rPr>
            <w:rStyle w:val="Hyperlink"/>
            <w:rFonts w:ascii="Century Gothic" w:eastAsia="Century Gothic" w:hAnsi="Century Gothic" w:cs="Century Gothic"/>
            <w:color w:val="0070C0"/>
          </w:rPr>
          <w:t xml:space="preserve"> </w:t>
        </w:r>
        <w:r w:rsidRPr="318CCBC8">
          <w:rPr>
            <w:rStyle w:val="Hyperlink"/>
            <w:rFonts w:ascii="Century Gothic" w:eastAsia="Century Gothic" w:hAnsi="Century Gothic" w:cs="Century Gothic"/>
            <w:color w:val="0070C0"/>
          </w:rPr>
          <w:t>Form</w:t>
        </w:r>
      </w:hyperlink>
      <w:r w:rsidR="00CA645D" w:rsidRPr="318CCBC8">
        <w:rPr>
          <w:rFonts w:ascii="Century Gothic" w:eastAsia="Century Gothic" w:hAnsi="Century Gothic" w:cs="Century Gothic"/>
          <w:color w:val="1F3864" w:themeColor="accent5" w:themeShade="80"/>
        </w:rPr>
        <w:t xml:space="preserve"> </w:t>
      </w:r>
    </w:p>
    <w:p w14:paraId="0A4D6059" w14:textId="35E713C9" w:rsidR="00841C6D" w:rsidRDefault="00841C6D" w:rsidP="318CCBC8">
      <w:pPr>
        <w:pStyle w:val="Heading1"/>
        <w:spacing w:after="0" w:line="360" w:lineRule="auto"/>
        <w:ind w:left="357" w:hanging="357"/>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Related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Documents</w:t>
      </w:r>
    </w:p>
    <w:p w14:paraId="5575FB31" w14:textId="77777777" w:rsidR="00841C6D" w:rsidRDefault="00841C6D" w:rsidP="318CCBC8">
      <w:pPr>
        <w:spacing w:line="360" w:lineRule="auto"/>
        <w:jc w:val="both"/>
        <w:rPr>
          <w:rFonts w:ascii="Century Gothic" w:eastAsia="Century Gothic" w:hAnsi="Century Gothic" w:cs="Century Gothic"/>
          <w:color w:val="1F3864" w:themeColor="accent5" w:themeShade="80"/>
        </w:rPr>
      </w:pPr>
    </w:p>
    <w:p w14:paraId="45E8D7A5" w14:textId="5E747277" w:rsidR="00623651" w:rsidRDefault="00841C6D" w:rsidP="318CCBC8">
      <w:pPr>
        <w:spacing w:line="360" w:lineRule="auto"/>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This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policy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should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be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read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in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conjunction</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with</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following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documents</w:t>
      </w:r>
      <w:r w:rsidR="00CA645D" w:rsidRPr="318CCBC8">
        <w:rPr>
          <w:rFonts w:ascii="Century Gothic" w:eastAsia="Century Gothic" w:hAnsi="Century Gothic" w:cs="Century Gothic"/>
          <w:color w:val="1F3864" w:themeColor="accent5" w:themeShade="80"/>
        </w:rPr>
        <w:t xml:space="preserve"> </w:t>
      </w:r>
      <w:r w:rsidR="00623651" w:rsidRPr="318CCBC8">
        <w:rPr>
          <w:rFonts w:ascii="Century Gothic" w:eastAsia="Century Gothic" w:hAnsi="Century Gothic" w:cs="Century Gothic"/>
          <w:color w:val="1F3864" w:themeColor="accent5" w:themeShade="80"/>
        </w:rPr>
        <w:t>both</w:t>
      </w:r>
      <w:r w:rsidR="00CA645D" w:rsidRPr="318CCBC8">
        <w:rPr>
          <w:rFonts w:ascii="Century Gothic" w:eastAsia="Century Gothic" w:hAnsi="Century Gothic" w:cs="Century Gothic"/>
          <w:color w:val="1F3864" w:themeColor="accent5" w:themeShade="80"/>
        </w:rPr>
        <w:t xml:space="preserve"> </w:t>
      </w:r>
      <w:r w:rsidR="00623651" w:rsidRPr="318CCBC8">
        <w:rPr>
          <w:rFonts w:ascii="Century Gothic" w:eastAsia="Century Gothic" w:hAnsi="Century Gothic" w:cs="Century Gothic"/>
          <w:color w:val="1F3864" w:themeColor="accent5" w:themeShade="80"/>
        </w:rPr>
        <w:t>of</w:t>
      </w:r>
      <w:r w:rsidR="00CA645D" w:rsidRPr="318CCBC8">
        <w:rPr>
          <w:rFonts w:ascii="Century Gothic" w:eastAsia="Century Gothic" w:hAnsi="Century Gothic" w:cs="Century Gothic"/>
          <w:color w:val="1F3864" w:themeColor="accent5" w:themeShade="80"/>
        </w:rPr>
        <w:t xml:space="preserve"> </w:t>
      </w:r>
      <w:r w:rsidR="00623651" w:rsidRPr="318CCBC8">
        <w:rPr>
          <w:rFonts w:ascii="Century Gothic" w:eastAsia="Century Gothic" w:hAnsi="Century Gothic" w:cs="Century Gothic"/>
          <w:color w:val="1F3864" w:themeColor="accent5" w:themeShade="80"/>
        </w:rPr>
        <w:t>which</w:t>
      </w:r>
      <w:r w:rsidR="00CA645D" w:rsidRPr="318CCBC8">
        <w:rPr>
          <w:rFonts w:ascii="Century Gothic" w:eastAsia="Century Gothic" w:hAnsi="Century Gothic" w:cs="Century Gothic"/>
          <w:color w:val="1F3864" w:themeColor="accent5" w:themeShade="80"/>
        </w:rPr>
        <w:t xml:space="preserve"> </w:t>
      </w:r>
      <w:r w:rsidR="00623651" w:rsidRPr="318CCBC8">
        <w:rPr>
          <w:rFonts w:ascii="Century Gothic" w:eastAsia="Century Gothic" w:hAnsi="Century Gothic" w:cs="Century Gothic"/>
          <w:color w:val="1F3864" w:themeColor="accent5" w:themeShade="80"/>
        </w:rPr>
        <w:t>can</w:t>
      </w:r>
      <w:r w:rsidR="00CA645D" w:rsidRPr="318CCBC8">
        <w:rPr>
          <w:rFonts w:ascii="Century Gothic" w:eastAsia="Century Gothic" w:hAnsi="Century Gothic" w:cs="Century Gothic"/>
          <w:color w:val="1F3864" w:themeColor="accent5" w:themeShade="80"/>
        </w:rPr>
        <w:t xml:space="preserve"> </w:t>
      </w:r>
      <w:r w:rsidR="00623651" w:rsidRPr="318CCBC8">
        <w:rPr>
          <w:rFonts w:ascii="Century Gothic" w:eastAsia="Century Gothic" w:hAnsi="Century Gothic" w:cs="Century Gothic"/>
          <w:color w:val="1F3864" w:themeColor="accent5" w:themeShade="80"/>
        </w:rPr>
        <w:t>be</w:t>
      </w:r>
      <w:r w:rsidR="00CA645D" w:rsidRPr="318CCBC8">
        <w:rPr>
          <w:rFonts w:ascii="Century Gothic" w:eastAsia="Century Gothic" w:hAnsi="Century Gothic" w:cs="Century Gothic"/>
          <w:color w:val="1F3864" w:themeColor="accent5" w:themeShade="80"/>
        </w:rPr>
        <w:t xml:space="preserve"> </w:t>
      </w:r>
      <w:r w:rsidR="00623651" w:rsidRPr="318CCBC8">
        <w:rPr>
          <w:rFonts w:ascii="Century Gothic" w:eastAsia="Century Gothic" w:hAnsi="Century Gothic" w:cs="Century Gothic"/>
          <w:color w:val="1F3864" w:themeColor="accent5" w:themeShade="80"/>
        </w:rPr>
        <w:t>found</w:t>
      </w:r>
      <w:r w:rsidR="00CA645D" w:rsidRPr="318CCBC8">
        <w:rPr>
          <w:rFonts w:ascii="Century Gothic" w:eastAsia="Century Gothic" w:hAnsi="Century Gothic" w:cs="Century Gothic"/>
          <w:color w:val="1F3864" w:themeColor="accent5" w:themeShade="80"/>
        </w:rPr>
        <w:t xml:space="preserve"> </w:t>
      </w:r>
      <w:r w:rsidR="00623651" w:rsidRPr="318CCBC8">
        <w:rPr>
          <w:rFonts w:ascii="Century Gothic" w:eastAsia="Century Gothic" w:hAnsi="Century Gothic" w:cs="Century Gothic"/>
          <w:color w:val="1F3864" w:themeColor="accent5" w:themeShade="80"/>
        </w:rPr>
        <w:t>on</w:t>
      </w:r>
      <w:r w:rsidR="00CA645D" w:rsidRPr="318CCBC8">
        <w:rPr>
          <w:rFonts w:ascii="Century Gothic" w:eastAsia="Century Gothic" w:hAnsi="Century Gothic" w:cs="Century Gothic"/>
          <w:color w:val="1F3864" w:themeColor="accent5" w:themeShade="80"/>
        </w:rPr>
        <w:t xml:space="preserve"> </w:t>
      </w:r>
      <w:r w:rsidR="00623651" w:rsidRPr="318CCBC8">
        <w:rPr>
          <w:rFonts w:ascii="Century Gothic" w:eastAsia="Century Gothic" w:hAnsi="Century Gothic" w:cs="Century Gothic"/>
          <w:color w:val="1F3864" w:themeColor="accent5" w:themeShade="80"/>
        </w:rPr>
        <w:t>the</w:t>
      </w:r>
      <w:r w:rsidR="00CA645D" w:rsidRPr="318CCBC8">
        <w:rPr>
          <w:rFonts w:ascii="Century Gothic" w:eastAsia="Century Gothic" w:hAnsi="Century Gothic" w:cs="Century Gothic"/>
          <w:color w:val="1F3864" w:themeColor="accent5" w:themeShade="80"/>
        </w:rPr>
        <w:t xml:space="preserve"> </w:t>
      </w:r>
      <w:r w:rsidR="00623651" w:rsidRPr="318CCBC8">
        <w:rPr>
          <w:rFonts w:ascii="Century Gothic" w:eastAsia="Century Gothic" w:hAnsi="Century Gothic" w:cs="Century Gothic"/>
          <w:color w:val="1F3864" w:themeColor="accent5" w:themeShade="80"/>
        </w:rPr>
        <w:t>DCG</w:t>
      </w:r>
      <w:r w:rsidR="00CA645D" w:rsidRPr="318CCBC8">
        <w:rPr>
          <w:rFonts w:ascii="Century Gothic" w:eastAsia="Century Gothic" w:hAnsi="Century Gothic" w:cs="Century Gothic"/>
          <w:color w:val="1F3864" w:themeColor="accent5" w:themeShade="80"/>
        </w:rPr>
        <w:t xml:space="preserve"> </w:t>
      </w:r>
      <w:r w:rsidR="00623651" w:rsidRPr="318CCBC8">
        <w:rPr>
          <w:rFonts w:ascii="Century Gothic" w:eastAsia="Century Gothic" w:hAnsi="Century Gothic" w:cs="Century Gothic"/>
          <w:color w:val="1F3864" w:themeColor="accent5" w:themeShade="80"/>
        </w:rPr>
        <w:t>website</w:t>
      </w:r>
      <w:r w:rsidRPr="318CCBC8">
        <w:rPr>
          <w:rFonts w:ascii="Century Gothic" w:eastAsia="Century Gothic" w:hAnsi="Century Gothic" w:cs="Century Gothic"/>
          <w:color w:val="1F3864" w:themeColor="accent5" w:themeShade="80"/>
        </w:rPr>
        <w:t>:</w:t>
      </w:r>
      <w:r w:rsidR="00CA645D" w:rsidRPr="318CCBC8">
        <w:rPr>
          <w:rFonts w:ascii="Century Gothic" w:eastAsia="Century Gothic" w:hAnsi="Century Gothic" w:cs="Century Gothic"/>
          <w:color w:val="1F3864" w:themeColor="accent5" w:themeShade="80"/>
        </w:rPr>
        <w:t xml:space="preserve"> </w:t>
      </w:r>
    </w:p>
    <w:p w14:paraId="2C49E72B" w14:textId="70A15D1F" w:rsidR="00623651" w:rsidRDefault="00623651" w:rsidP="318CCBC8">
      <w:pPr>
        <w:spacing w:line="360" w:lineRule="auto"/>
        <w:jc w:val="both"/>
        <w:rPr>
          <w:rFonts w:ascii="Century Gothic" w:eastAsia="Century Gothic" w:hAnsi="Century Gothic" w:cs="Century Gothic"/>
          <w:color w:val="1F3864" w:themeColor="accent5" w:themeShade="80"/>
        </w:rPr>
      </w:pPr>
    </w:p>
    <w:p w14:paraId="410C2ADC" w14:textId="47D1D27F" w:rsidR="00623651" w:rsidRPr="00623651" w:rsidRDefault="00623651" w:rsidP="318CCBC8">
      <w:pPr>
        <w:pStyle w:val="ListParagraph"/>
        <w:numPr>
          <w:ilvl w:val="0"/>
          <w:numId w:val="18"/>
        </w:numPr>
        <w:spacing w:line="360" w:lineRule="auto"/>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DCG</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Compliments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and</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Complaints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Policy</w:t>
      </w:r>
    </w:p>
    <w:p w14:paraId="2A325DDE" w14:textId="4141767D" w:rsidR="00841C6D" w:rsidRPr="00623651" w:rsidRDefault="00841C6D" w:rsidP="318CCBC8">
      <w:pPr>
        <w:pStyle w:val="ListParagraph"/>
        <w:numPr>
          <w:ilvl w:val="0"/>
          <w:numId w:val="18"/>
        </w:numPr>
        <w:spacing w:line="360" w:lineRule="auto"/>
        <w:jc w:val="both"/>
        <w:rPr>
          <w:rFonts w:ascii="Century Gothic" w:eastAsia="Century Gothic" w:hAnsi="Century Gothic" w:cs="Century Gothic"/>
          <w:color w:val="1F3864" w:themeColor="accent5" w:themeShade="80"/>
        </w:rPr>
      </w:pPr>
      <w:r w:rsidRPr="318CCBC8">
        <w:rPr>
          <w:rFonts w:ascii="Century Gothic" w:eastAsia="Century Gothic" w:hAnsi="Century Gothic" w:cs="Century Gothic"/>
          <w:color w:val="1F3864" w:themeColor="accent5" w:themeShade="80"/>
        </w:rPr>
        <w:t>Complaint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Process</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(Have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your</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say</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how</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to</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make</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a</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complaint</w:t>
      </w:r>
      <w:r w:rsidR="00CA645D" w:rsidRPr="318CCBC8">
        <w:rPr>
          <w:rFonts w:ascii="Century Gothic" w:eastAsia="Century Gothic" w:hAnsi="Century Gothic" w:cs="Century Gothic"/>
          <w:color w:val="1F3864" w:themeColor="accent5" w:themeShade="80"/>
        </w:rPr>
        <w:t xml:space="preserve"> </w:t>
      </w:r>
      <w:r w:rsidRPr="318CCBC8">
        <w:rPr>
          <w:rFonts w:ascii="Century Gothic" w:eastAsia="Century Gothic" w:hAnsi="Century Gothic" w:cs="Century Gothic"/>
          <w:color w:val="1F3864" w:themeColor="accent5" w:themeShade="80"/>
        </w:rPr>
        <w:t>guidance)</w:t>
      </w:r>
      <w:r w:rsidR="00CA645D" w:rsidRPr="318CCBC8">
        <w:rPr>
          <w:rFonts w:ascii="Century Gothic" w:eastAsia="Century Gothic" w:hAnsi="Century Gothic" w:cs="Century Gothic"/>
          <w:color w:val="1F3864" w:themeColor="accent5" w:themeShade="80"/>
        </w:rPr>
        <w:t xml:space="preserve"> </w:t>
      </w:r>
    </w:p>
    <w:p w14:paraId="538EB38F" w14:textId="359CAA80" w:rsidR="00623651" w:rsidRPr="00623651" w:rsidRDefault="00623651" w:rsidP="318CCBC8">
      <w:pPr>
        <w:spacing w:line="360" w:lineRule="auto"/>
        <w:ind w:left="360"/>
        <w:jc w:val="both"/>
        <w:rPr>
          <w:rFonts w:ascii="Century Gothic" w:eastAsia="Century Gothic" w:hAnsi="Century Gothic" w:cs="Century Gothic"/>
          <w:color w:val="1F3864" w:themeColor="accent5" w:themeShade="80"/>
        </w:rPr>
      </w:pPr>
    </w:p>
    <w:sectPr w:rsidR="00623651" w:rsidRPr="00623651" w:rsidSect="00C30874">
      <w:headerReference w:type="default" r:id="rId17"/>
      <w:pgSz w:w="11909" w:h="16834" w:code="9"/>
      <w:pgMar w:top="993" w:right="1440" w:bottom="426" w:left="1440" w:header="720" w:footer="5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68253" w14:textId="77777777" w:rsidR="00FB3DFC" w:rsidRDefault="00FB3DFC">
      <w:r>
        <w:separator/>
      </w:r>
    </w:p>
  </w:endnote>
  <w:endnote w:type="continuationSeparator" w:id="0">
    <w:p w14:paraId="743BFA7F" w14:textId="77777777" w:rsidR="00FB3DFC" w:rsidRDefault="00FB3DFC">
      <w:r>
        <w:continuationSeparator/>
      </w:r>
    </w:p>
  </w:endnote>
  <w:endnote w:type="continuationNotice" w:id="1">
    <w:p w14:paraId="436E7D34" w14:textId="77777777" w:rsidR="00FB3DFC" w:rsidRDefault="00FB3D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F935B" w14:textId="77777777" w:rsidR="00FB3DFC" w:rsidRDefault="00FB3DFC">
      <w:r>
        <w:separator/>
      </w:r>
    </w:p>
  </w:footnote>
  <w:footnote w:type="continuationSeparator" w:id="0">
    <w:p w14:paraId="4AB9208F" w14:textId="77777777" w:rsidR="00FB3DFC" w:rsidRDefault="00FB3DFC">
      <w:r>
        <w:continuationSeparator/>
      </w:r>
    </w:p>
  </w:footnote>
  <w:footnote w:type="continuationNotice" w:id="1">
    <w:p w14:paraId="443D0C67" w14:textId="77777777" w:rsidR="00FB3DFC" w:rsidRDefault="00FB3DF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AC62F" w14:textId="77777777" w:rsidR="009E60E4" w:rsidRDefault="009E60E4" w:rsidP="009E60E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strike w:val="0"/>
        <w:dstrike w:val="0"/>
        <w:color w:val="000000"/>
        <w:sz w:val="22"/>
        <w:lang w:val="en-GB"/>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trike w:val="0"/>
        <w:dstrike w:val="0"/>
        <w:color w:val="000000"/>
        <w:sz w:val="22"/>
        <w:lang w:val="en-GB"/>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trike w:val="0"/>
        <w:dstrike w:val="0"/>
        <w:color w:val="000000"/>
        <w:sz w:val="22"/>
        <w:lang w:val="en-GB"/>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caps w:val="0"/>
        <w:smallCaps w:val="0"/>
        <w:strike w:val="0"/>
        <w:dstrike w:val="0"/>
        <w:color w:val="000000"/>
        <w:spacing w:val="0"/>
        <w:sz w:val="26"/>
        <w:szCs w:val="26"/>
        <w:lang w:val="en-GB"/>
      </w:rPr>
    </w:lvl>
    <w:lvl w:ilvl="1">
      <w:start w:val="1"/>
      <w:numFmt w:val="bullet"/>
      <w:lvlText w:val="◦"/>
      <w:lvlJc w:val="left"/>
      <w:pPr>
        <w:tabs>
          <w:tab w:val="num" w:pos="1080"/>
        </w:tabs>
        <w:ind w:left="1080" w:hanging="360"/>
      </w:pPr>
      <w:rPr>
        <w:rFonts w:ascii="OpenSymbol" w:hAnsi="OpenSymbol" w:cs="OpenSymbol"/>
        <w:sz w:val="26"/>
        <w:szCs w:val="26"/>
      </w:rPr>
    </w:lvl>
    <w:lvl w:ilvl="2">
      <w:start w:val="1"/>
      <w:numFmt w:val="bullet"/>
      <w:lvlText w:val="▪"/>
      <w:lvlJc w:val="left"/>
      <w:pPr>
        <w:tabs>
          <w:tab w:val="num" w:pos="1440"/>
        </w:tabs>
        <w:ind w:left="1440" w:hanging="360"/>
      </w:pPr>
      <w:rPr>
        <w:rFonts w:ascii="OpenSymbol" w:hAnsi="OpenSymbol" w:cs="OpenSymbol"/>
        <w:sz w:val="26"/>
        <w:szCs w:val="26"/>
      </w:rPr>
    </w:lvl>
    <w:lvl w:ilvl="3">
      <w:start w:val="1"/>
      <w:numFmt w:val="bullet"/>
      <w:lvlText w:val=""/>
      <w:lvlJc w:val="left"/>
      <w:pPr>
        <w:tabs>
          <w:tab w:val="num" w:pos="1800"/>
        </w:tabs>
        <w:ind w:left="1800" w:hanging="360"/>
      </w:pPr>
      <w:rPr>
        <w:rFonts w:ascii="Symbol" w:hAnsi="Symbol" w:cs="OpenSymbol"/>
        <w:caps w:val="0"/>
        <w:smallCaps w:val="0"/>
        <w:strike w:val="0"/>
        <w:dstrike w:val="0"/>
        <w:color w:val="000000"/>
        <w:spacing w:val="0"/>
        <w:sz w:val="26"/>
        <w:szCs w:val="26"/>
        <w:lang w:val="en-GB"/>
      </w:rPr>
    </w:lvl>
    <w:lvl w:ilvl="4">
      <w:start w:val="1"/>
      <w:numFmt w:val="bullet"/>
      <w:lvlText w:val="◦"/>
      <w:lvlJc w:val="left"/>
      <w:pPr>
        <w:tabs>
          <w:tab w:val="num" w:pos="2160"/>
        </w:tabs>
        <w:ind w:left="2160" w:hanging="360"/>
      </w:pPr>
      <w:rPr>
        <w:rFonts w:ascii="OpenSymbol" w:hAnsi="OpenSymbol" w:cs="OpenSymbol"/>
        <w:sz w:val="26"/>
        <w:szCs w:val="26"/>
      </w:rPr>
    </w:lvl>
    <w:lvl w:ilvl="5">
      <w:start w:val="1"/>
      <w:numFmt w:val="bullet"/>
      <w:lvlText w:val="▪"/>
      <w:lvlJc w:val="left"/>
      <w:pPr>
        <w:tabs>
          <w:tab w:val="num" w:pos="2520"/>
        </w:tabs>
        <w:ind w:left="2520" w:hanging="360"/>
      </w:pPr>
      <w:rPr>
        <w:rFonts w:ascii="OpenSymbol" w:hAnsi="OpenSymbol" w:cs="OpenSymbol"/>
        <w:sz w:val="26"/>
        <w:szCs w:val="26"/>
      </w:rPr>
    </w:lvl>
    <w:lvl w:ilvl="6">
      <w:start w:val="1"/>
      <w:numFmt w:val="bullet"/>
      <w:lvlText w:val=""/>
      <w:lvlJc w:val="left"/>
      <w:pPr>
        <w:tabs>
          <w:tab w:val="num" w:pos="2880"/>
        </w:tabs>
        <w:ind w:left="2880" w:hanging="360"/>
      </w:pPr>
      <w:rPr>
        <w:rFonts w:ascii="Symbol" w:hAnsi="Symbol" w:cs="OpenSymbol"/>
        <w:caps w:val="0"/>
        <w:smallCaps w:val="0"/>
        <w:strike w:val="0"/>
        <w:dstrike w:val="0"/>
        <w:color w:val="000000"/>
        <w:spacing w:val="0"/>
        <w:sz w:val="26"/>
        <w:szCs w:val="26"/>
        <w:lang w:val="en-GB"/>
      </w:rPr>
    </w:lvl>
    <w:lvl w:ilvl="7">
      <w:start w:val="1"/>
      <w:numFmt w:val="bullet"/>
      <w:lvlText w:val="◦"/>
      <w:lvlJc w:val="left"/>
      <w:pPr>
        <w:tabs>
          <w:tab w:val="num" w:pos="3240"/>
        </w:tabs>
        <w:ind w:left="3240" w:hanging="360"/>
      </w:pPr>
      <w:rPr>
        <w:rFonts w:ascii="OpenSymbol" w:hAnsi="OpenSymbol" w:cs="OpenSymbol"/>
        <w:sz w:val="26"/>
        <w:szCs w:val="26"/>
      </w:rPr>
    </w:lvl>
    <w:lvl w:ilvl="8">
      <w:start w:val="1"/>
      <w:numFmt w:val="bullet"/>
      <w:lvlText w:val="▪"/>
      <w:lvlJc w:val="left"/>
      <w:pPr>
        <w:tabs>
          <w:tab w:val="num" w:pos="3600"/>
        </w:tabs>
        <w:ind w:left="3600" w:hanging="360"/>
      </w:pPr>
      <w:rPr>
        <w:rFonts w:ascii="OpenSymbol" w:hAnsi="OpenSymbol" w:cs="OpenSymbol"/>
        <w:sz w:val="26"/>
        <w:szCs w:val="26"/>
      </w:rPr>
    </w:lvl>
  </w:abstractNum>
  <w:abstractNum w:abstractNumId="2"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sz w:val="26"/>
        <w:szCs w:val="26"/>
      </w:rPr>
    </w:lvl>
    <w:lvl w:ilvl="1">
      <w:start w:val="1"/>
      <w:numFmt w:val="bullet"/>
      <w:lvlText w:val="◦"/>
      <w:lvlJc w:val="left"/>
      <w:pPr>
        <w:tabs>
          <w:tab w:val="num" w:pos="1080"/>
        </w:tabs>
        <w:ind w:left="1080" w:hanging="360"/>
      </w:pPr>
      <w:rPr>
        <w:rFonts w:ascii="OpenSymbol" w:hAnsi="OpenSymbol" w:cs="OpenSymbol"/>
        <w:sz w:val="26"/>
        <w:szCs w:val="26"/>
      </w:rPr>
    </w:lvl>
    <w:lvl w:ilvl="2">
      <w:start w:val="1"/>
      <w:numFmt w:val="bullet"/>
      <w:lvlText w:val="▪"/>
      <w:lvlJc w:val="left"/>
      <w:pPr>
        <w:tabs>
          <w:tab w:val="num" w:pos="1440"/>
        </w:tabs>
        <w:ind w:left="1440" w:hanging="360"/>
      </w:pPr>
      <w:rPr>
        <w:rFonts w:ascii="OpenSymbol" w:hAnsi="OpenSymbol" w:cs="OpenSymbol"/>
        <w:sz w:val="26"/>
        <w:szCs w:val="26"/>
      </w:rPr>
    </w:lvl>
    <w:lvl w:ilvl="3">
      <w:start w:val="1"/>
      <w:numFmt w:val="bullet"/>
      <w:lvlText w:val=""/>
      <w:lvlJc w:val="left"/>
      <w:pPr>
        <w:tabs>
          <w:tab w:val="num" w:pos="1800"/>
        </w:tabs>
        <w:ind w:left="1800" w:hanging="360"/>
      </w:pPr>
      <w:rPr>
        <w:rFonts w:ascii="Symbol" w:hAnsi="Symbol" w:cs="OpenSymbol"/>
        <w:sz w:val="26"/>
        <w:szCs w:val="26"/>
      </w:rPr>
    </w:lvl>
    <w:lvl w:ilvl="4">
      <w:start w:val="1"/>
      <w:numFmt w:val="bullet"/>
      <w:lvlText w:val="◦"/>
      <w:lvlJc w:val="left"/>
      <w:pPr>
        <w:tabs>
          <w:tab w:val="num" w:pos="2160"/>
        </w:tabs>
        <w:ind w:left="2160" w:hanging="360"/>
      </w:pPr>
      <w:rPr>
        <w:rFonts w:ascii="OpenSymbol" w:hAnsi="OpenSymbol" w:cs="OpenSymbol"/>
        <w:sz w:val="26"/>
        <w:szCs w:val="26"/>
      </w:rPr>
    </w:lvl>
    <w:lvl w:ilvl="5">
      <w:start w:val="1"/>
      <w:numFmt w:val="bullet"/>
      <w:lvlText w:val="▪"/>
      <w:lvlJc w:val="left"/>
      <w:pPr>
        <w:tabs>
          <w:tab w:val="num" w:pos="2520"/>
        </w:tabs>
        <w:ind w:left="2520" w:hanging="360"/>
      </w:pPr>
      <w:rPr>
        <w:rFonts w:ascii="OpenSymbol" w:hAnsi="OpenSymbol" w:cs="OpenSymbol"/>
        <w:sz w:val="26"/>
        <w:szCs w:val="26"/>
      </w:rPr>
    </w:lvl>
    <w:lvl w:ilvl="6">
      <w:start w:val="1"/>
      <w:numFmt w:val="bullet"/>
      <w:lvlText w:val=""/>
      <w:lvlJc w:val="left"/>
      <w:pPr>
        <w:tabs>
          <w:tab w:val="num" w:pos="2880"/>
        </w:tabs>
        <w:ind w:left="2880" w:hanging="360"/>
      </w:pPr>
      <w:rPr>
        <w:rFonts w:ascii="Symbol" w:hAnsi="Symbol" w:cs="OpenSymbol"/>
        <w:sz w:val="26"/>
        <w:szCs w:val="26"/>
      </w:rPr>
    </w:lvl>
    <w:lvl w:ilvl="7">
      <w:start w:val="1"/>
      <w:numFmt w:val="bullet"/>
      <w:lvlText w:val="◦"/>
      <w:lvlJc w:val="left"/>
      <w:pPr>
        <w:tabs>
          <w:tab w:val="num" w:pos="3240"/>
        </w:tabs>
        <w:ind w:left="3240" w:hanging="360"/>
      </w:pPr>
      <w:rPr>
        <w:rFonts w:ascii="OpenSymbol" w:hAnsi="OpenSymbol" w:cs="OpenSymbol"/>
        <w:sz w:val="26"/>
        <w:szCs w:val="26"/>
      </w:rPr>
    </w:lvl>
    <w:lvl w:ilvl="8">
      <w:start w:val="1"/>
      <w:numFmt w:val="bullet"/>
      <w:lvlText w:val="▪"/>
      <w:lvlJc w:val="left"/>
      <w:pPr>
        <w:tabs>
          <w:tab w:val="num" w:pos="3600"/>
        </w:tabs>
        <w:ind w:left="3600" w:hanging="360"/>
      </w:pPr>
      <w:rPr>
        <w:rFonts w:ascii="OpenSymbol" w:hAnsi="OpenSymbol" w:cs="OpenSymbol"/>
        <w:sz w:val="26"/>
        <w:szCs w:val="26"/>
      </w:rPr>
    </w:lvl>
  </w:abstractNum>
  <w:abstractNum w:abstractNumId="3"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sz w:val="26"/>
        <w:szCs w:val="26"/>
      </w:rPr>
    </w:lvl>
    <w:lvl w:ilvl="1">
      <w:start w:val="1"/>
      <w:numFmt w:val="bullet"/>
      <w:lvlText w:val="◦"/>
      <w:lvlJc w:val="left"/>
      <w:pPr>
        <w:tabs>
          <w:tab w:val="num" w:pos="1080"/>
        </w:tabs>
        <w:ind w:left="1080" w:hanging="360"/>
      </w:pPr>
      <w:rPr>
        <w:rFonts w:ascii="OpenSymbol" w:hAnsi="OpenSymbol" w:cs="OpenSymbol"/>
        <w:sz w:val="26"/>
        <w:szCs w:val="26"/>
      </w:rPr>
    </w:lvl>
    <w:lvl w:ilvl="2">
      <w:start w:val="1"/>
      <w:numFmt w:val="bullet"/>
      <w:lvlText w:val="▪"/>
      <w:lvlJc w:val="left"/>
      <w:pPr>
        <w:tabs>
          <w:tab w:val="num" w:pos="1440"/>
        </w:tabs>
        <w:ind w:left="1440" w:hanging="360"/>
      </w:pPr>
      <w:rPr>
        <w:rFonts w:ascii="OpenSymbol" w:hAnsi="OpenSymbol" w:cs="OpenSymbol"/>
        <w:sz w:val="26"/>
        <w:szCs w:val="26"/>
      </w:rPr>
    </w:lvl>
    <w:lvl w:ilvl="3">
      <w:start w:val="1"/>
      <w:numFmt w:val="bullet"/>
      <w:lvlText w:val=""/>
      <w:lvlJc w:val="left"/>
      <w:pPr>
        <w:tabs>
          <w:tab w:val="num" w:pos="1800"/>
        </w:tabs>
        <w:ind w:left="1800" w:hanging="360"/>
      </w:pPr>
      <w:rPr>
        <w:rFonts w:ascii="Symbol" w:hAnsi="Symbol" w:cs="OpenSymbol"/>
        <w:sz w:val="26"/>
        <w:szCs w:val="26"/>
      </w:rPr>
    </w:lvl>
    <w:lvl w:ilvl="4">
      <w:start w:val="1"/>
      <w:numFmt w:val="bullet"/>
      <w:lvlText w:val="◦"/>
      <w:lvlJc w:val="left"/>
      <w:pPr>
        <w:tabs>
          <w:tab w:val="num" w:pos="2160"/>
        </w:tabs>
        <w:ind w:left="2160" w:hanging="360"/>
      </w:pPr>
      <w:rPr>
        <w:rFonts w:ascii="OpenSymbol" w:hAnsi="OpenSymbol" w:cs="OpenSymbol"/>
        <w:sz w:val="26"/>
        <w:szCs w:val="26"/>
      </w:rPr>
    </w:lvl>
    <w:lvl w:ilvl="5">
      <w:start w:val="1"/>
      <w:numFmt w:val="bullet"/>
      <w:lvlText w:val="▪"/>
      <w:lvlJc w:val="left"/>
      <w:pPr>
        <w:tabs>
          <w:tab w:val="num" w:pos="2520"/>
        </w:tabs>
        <w:ind w:left="2520" w:hanging="360"/>
      </w:pPr>
      <w:rPr>
        <w:rFonts w:ascii="OpenSymbol" w:hAnsi="OpenSymbol" w:cs="OpenSymbol"/>
        <w:sz w:val="26"/>
        <w:szCs w:val="26"/>
      </w:rPr>
    </w:lvl>
    <w:lvl w:ilvl="6">
      <w:start w:val="1"/>
      <w:numFmt w:val="bullet"/>
      <w:lvlText w:val=""/>
      <w:lvlJc w:val="left"/>
      <w:pPr>
        <w:tabs>
          <w:tab w:val="num" w:pos="2880"/>
        </w:tabs>
        <w:ind w:left="2880" w:hanging="360"/>
      </w:pPr>
      <w:rPr>
        <w:rFonts w:ascii="Symbol" w:hAnsi="Symbol" w:cs="OpenSymbol"/>
        <w:sz w:val="26"/>
        <w:szCs w:val="26"/>
      </w:rPr>
    </w:lvl>
    <w:lvl w:ilvl="7">
      <w:start w:val="1"/>
      <w:numFmt w:val="bullet"/>
      <w:lvlText w:val="◦"/>
      <w:lvlJc w:val="left"/>
      <w:pPr>
        <w:tabs>
          <w:tab w:val="num" w:pos="3240"/>
        </w:tabs>
        <w:ind w:left="3240" w:hanging="360"/>
      </w:pPr>
      <w:rPr>
        <w:rFonts w:ascii="OpenSymbol" w:hAnsi="OpenSymbol" w:cs="OpenSymbol"/>
        <w:sz w:val="26"/>
        <w:szCs w:val="26"/>
      </w:rPr>
    </w:lvl>
    <w:lvl w:ilvl="8">
      <w:start w:val="1"/>
      <w:numFmt w:val="bullet"/>
      <w:lvlText w:val="▪"/>
      <w:lvlJc w:val="left"/>
      <w:pPr>
        <w:tabs>
          <w:tab w:val="num" w:pos="3600"/>
        </w:tabs>
        <w:ind w:left="3600" w:hanging="360"/>
      </w:pPr>
      <w:rPr>
        <w:rFonts w:ascii="OpenSymbol" w:hAnsi="OpenSymbol" w:cs="OpenSymbol"/>
        <w:sz w:val="26"/>
        <w:szCs w:val="26"/>
      </w:rPr>
    </w:lvl>
  </w:abstractNum>
  <w:abstractNum w:abstractNumId="4"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sz w:val="26"/>
        <w:szCs w:val="26"/>
      </w:rPr>
    </w:lvl>
    <w:lvl w:ilvl="1">
      <w:start w:val="1"/>
      <w:numFmt w:val="bullet"/>
      <w:lvlText w:val="◦"/>
      <w:lvlJc w:val="left"/>
      <w:pPr>
        <w:tabs>
          <w:tab w:val="num" w:pos="1080"/>
        </w:tabs>
        <w:ind w:left="1080" w:hanging="360"/>
      </w:pPr>
      <w:rPr>
        <w:rFonts w:ascii="OpenSymbol" w:hAnsi="OpenSymbol" w:cs="OpenSymbol"/>
        <w:sz w:val="26"/>
        <w:szCs w:val="26"/>
      </w:rPr>
    </w:lvl>
    <w:lvl w:ilvl="2">
      <w:start w:val="1"/>
      <w:numFmt w:val="bullet"/>
      <w:lvlText w:val="▪"/>
      <w:lvlJc w:val="left"/>
      <w:pPr>
        <w:tabs>
          <w:tab w:val="num" w:pos="1440"/>
        </w:tabs>
        <w:ind w:left="1440" w:hanging="360"/>
      </w:pPr>
      <w:rPr>
        <w:rFonts w:ascii="OpenSymbol" w:hAnsi="OpenSymbol" w:cs="OpenSymbol"/>
        <w:sz w:val="26"/>
        <w:szCs w:val="26"/>
      </w:rPr>
    </w:lvl>
    <w:lvl w:ilvl="3">
      <w:start w:val="1"/>
      <w:numFmt w:val="bullet"/>
      <w:lvlText w:val=""/>
      <w:lvlJc w:val="left"/>
      <w:pPr>
        <w:tabs>
          <w:tab w:val="num" w:pos="1800"/>
        </w:tabs>
        <w:ind w:left="1800" w:hanging="360"/>
      </w:pPr>
      <w:rPr>
        <w:rFonts w:ascii="Symbol" w:hAnsi="Symbol" w:cs="OpenSymbol"/>
        <w:sz w:val="26"/>
        <w:szCs w:val="26"/>
      </w:rPr>
    </w:lvl>
    <w:lvl w:ilvl="4">
      <w:start w:val="1"/>
      <w:numFmt w:val="bullet"/>
      <w:lvlText w:val="◦"/>
      <w:lvlJc w:val="left"/>
      <w:pPr>
        <w:tabs>
          <w:tab w:val="num" w:pos="2160"/>
        </w:tabs>
        <w:ind w:left="2160" w:hanging="360"/>
      </w:pPr>
      <w:rPr>
        <w:rFonts w:ascii="OpenSymbol" w:hAnsi="OpenSymbol" w:cs="OpenSymbol"/>
        <w:sz w:val="26"/>
        <w:szCs w:val="26"/>
      </w:rPr>
    </w:lvl>
    <w:lvl w:ilvl="5">
      <w:start w:val="1"/>
      <w:numFmt w:val="bullet"/>
      <w:lvlText w:val="▪"/>
      <w:lvlJc w:val="left"/>
      <w:pPr>
        <w:tabs>
          <w:tab w:val="num" w:pos="2520"/>
        </w:tabs>
        <w:ind w:left="2520" w:hanging="360"/>
      </w:pPr>
      <w:rPr>
        <w:rFonts w:ascii="OpenSymbol" w:hAnsi="OpenSymbol" w:cs="OpenSymbol"/>
        <w:sz w:val="26"/>
        <w:szCs w:val="26"/>
      </w:rPr>
    </w:lvl>
    <w:lvl w:ilvl="6">
      <w:start w:val="1"/>
      <w:numFmt w:val="bullet"/>
      <w:lvlText w:val=""/>
      <w:lvlJc w:val="left"/>
      <w:pPr>
        <w:tabs>
          <w:tab w:val="num" w:pos="2880"/>
        </w:tabs>
        <w:ind w:left="2880" w:hanging="360"/>
      </w:pPr>
      <w:rPr>
        <w:rFonts w:ascii="Symbol" w:hAnsi="Symbol" w:cs="OpenSymbol"/>
        <w:sz w:val="26"/>
        <w:szCs w:val="26"/>
      </w:rPr>
    </w:lvl>
    <w:lvl w:ilvl="7">
      <w:start w:val="1"/>
      <w:numFmt w:val="bullet"/>
      <w:lvlText w:val="◦"/>
      <w:lvlJc w:val="left"/>
      <w:pPr>
        <w:tabs>
          <w:tab w:val="num" w:pos="3240"/>
        </w:tabs>
        <w:ind w:left="3240" w:hanging="360"/>
      </w:pPr>
      <w:rPr>
        <w:rFonts w:ascii="OpenSymbol" w:hAnsi="OpenSymbol" w:cs="OpenSymbol"/>
        <w:sz w:val="26"/>
        <w:szCs w:val="26"/>
      </w:rPr>
    </w:lvl>
    <w:lvl w:ilvl="8">
      <w:start w:val="1"/>
      <w:numFmt w:val="bullet"/>
      <w:lvlText w:val="▪"/>
      <w:lvlJc w:val="left"/>
      <w:pPr>
        <w:tabs>
          <w:tab w:val="num" w:pos="3600"/>
        </w:tabs>
        <w:ind w:left="3600" w:hanging="360"/>
      </w:pPr>
      <w:rPr>
        <w:rFonts w:ascii="OpenSymbol" w:hAnsi="OpenSymbol" w:cs="OpenSymbol"/>
        <w:sz w:val="26"/>
        <w:szCs w:val="26"/>
      </w:rPr>
    </w:lvl>
  </w:abstractNum>
  <w:abstractNum w:abstractNumId="5" w15:restartNumberingAfterBreak="0">
    <w:nsid w:val="02582140"/>
    <w:multiLevelType w:val="hybridMultilevel"/>
    <w:tmpl w:val="88F23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1551B1"/>
    <w:multiLevelType w:val="hybridMultilevel"/>
    <w:tmpl w:val="65226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5E3AC2"/>
    <w:multiLevelType w:val="singleLevel"/>
    <w:tmpl w:val="2F4C06C0"/>
    <w:lvl w:ilvl="0">
      <w:start w:val="4"/>
      <w:numFmt w:val="decimal"/>
      <w:lvlText w:val="%1."/>
      <w:lvlJc w:val="left"/>
      <w:pPr>
        <w:tabs>
          <w:tab w:val="num" w:pos="720"/>
        </w:tabs>
        <w:ind w:left="720" w:hanging="720"/>
      </w:pPr>
      <w:rPr>
        <w:rFonts w:hint="default"/>
      </w:rPr>
    </w:lvl>
  </w:abstractNum>
  <w:abstractNum w:abstractNumId="8" w15:restartNumberingAfterBreak="0">
    <w:nsid w:val="242F494C"/>
    <w:multiLevelType w:val="multilevel"/>
    <w:tmpl w:val="D7F2F4D8"/>
    <w:lvl w:ilvl="0">
      <w:start w:val="1"/>
      <w:numFmt w:val="decimal"/>
      <w:pStyle w:val="Heading1"/>
      <w:lvlText w:val="%1."/>
      <w:lvlJc w:val="left"/>
      <w:pPr>
        <w:ind w:left="720" w:hanging="360"/>
      </w:pPr>
    </w:lvl>
    <w:lvl w:ilvl="1">
      <w:start w:val="1"/>
      <w:numFmt w:val="decimal"/>
      <w:lvlText w:val="%1.%2."/>
      <w:lvlJc w:val="left"/>
      <w:pPr>
        <w:ind w:left="1080" w:hanging="720"/>
      </w:p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DDB66A2"/>
    <w:multiLevelType w:val="hybridMultilevel"/>
    <w:tmpl w:val="1E146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60616A"/>
    <w:multiLevelType w:val="hybridMultilevel"/>
    <w:tmpl w:val="D2A8F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25691A"/>
    <w:multiLevelType w:val="hybridMultilevel"/>
    <w:tmpl w:val="80688B94"/>
    <w:lvl w:ilvl="0" w:tplc="9D4AC372">
      <w:start w:val="1"/>
      <w:numFmt w:val="lowerLetter"/>
      <w:lvlText w:val="(%1)"/>
      <w:lvlJc w:val="left"/>
      <w:pPr>
        <w:ind w:left="1412" w:hanging="675"/>
      </w:pPr>
      <w:rPr>
        <w:rFonts w:hint="default"/>
      </w:rPr>
    </w:lvl>
    <w:lvl w:ilvl="1" w:tplc="08090019" w:tentative="1">
      <w:start w:val="1"/>
      <w:numFmt w:val="lowerLetter"/>
      <w:lvlText w:val="%2."/>
      <w:lvlJc w:val="left"/>
      <w:pPr>
        <w:ind w:left="1817" w:hanging="360"/>
      </w:pPr>
    </w:lvl>
    <w:lvl w:ilvl="2" w:tplc="0809001B" w:tentative="1">
      <w:start w:val="1"/>
      <w:numFmt w:val="lowerRoman"/>
      <w:lvlText w:val="%3."/>
      <w:lvlJc w:val="right"/>
      <w:pPr>
        <w:ind w:left="2537" w:hanging="180"/>
      </w:pPr>
    </w:lvl>
    <w:lvl w:ilvl="3" w:tplc="0809000F" w:tentative="1">
      <w:start w:val="1"/>
      <w:numFmt w:val="decimal"/>
      <w:lvlText w:val="%4."/>
      <w:lvlJc w:val="left"/>
      <w:pPr>
        <w:ind w:left="3257" w:hanging="360"/>
      </w:pPr>
    </w:lvl>
    <w:lvl w:ilvl="4" w:tplc="08090019" w:tentative="1">
      <w:start w:val="1"/>
      <w:numFmt w:val="lowerLetter"/>
      <w:lvlText w:val="%5."/>
      <w:lvlJc w:val="left"/>
      <w:pPr>
        <w:ind w:left="3977" w:hanging="360"/>
      </w:pPr>
    </w:lvl>
    <w:lvl w:ilvl="5" w:tplc="0809001B" w:tentative="1">
      <w:start w:val="1"/>
      <w:numFmt w:val="lowerRoman"/>
      <w:lvlText w:val="%6."/>
      <w:lvlJc w:val="right"/>
      <w:pPr>
        <w:ind w:left="4697" w:hanging="180"/>
      </w:pPr>
    </w:lvl>
    <w:lvl w:ilvl="6" w:tplc="0809000F" w:tentative="1">
      <w:start w:val="1"/>
      <w:numFmt w:val="decimal"/>
      <w:lvlText w:val="%7."/>
      <w:lvlJc w:val="left"/>
      <w:pPr>
        <w:ind w:left="5417" w:hanging="360"/>
      </w:pPr>
    </w:lvl>
    <w:lvl w:ilvl="7" w:tplc="08090019" w:tentative="1">
      <w:start w:val="1"/>
      <w:numFmt w:val="lowerLetter"/>
      <w:lvlText w:val="%8."/>
      <w:lvlJc w:val="left"/>
      <w:pPr>
        <w:ind w:left="6137" w:hanging="360"/>
      </w:pPr>
    </w:lvl>
    <w:lvl w:ilvl="8" w:tplc="0809001B" w:tentative="1">
      <w:start w:val="1"/>
      <w:numFmt w:val="lowerRoman"/>
      <w:lvlText w:val="%9."/>
      <w:lvlJc w:val="right"/>
      <w:pPr>
        <w:ind w:left="6857" w:hanging="180"/>
      </w:pPr>
    </w:lvl>
  </w:abstractNum>
  <w:abstractNum w:abstractNumId="12" w15:restartNumberingAfterBreak="0">
    <w:nsid w:val="30E50CC9"/>
    <w:multiLevelType w:val="hybridMultilevel"/>
    <w:tmpl w:val="E6362D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4B240F7"/>
    <w:multiLevelType w:val="hybridMultilevel"/>
    <w:tmpl w:val="ED22D12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D62682A"/>
    <w:multiLevelType w:val="hybridMultilevel"/>
    <w:tmpl w:val="C9E4A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2A4E12"/>
    <w:multiLevelType w:val="singleLevel"/>
    <w:tmpl w:val="9AE0188A"/>
    <w:lvl w:ilvl="0">
      <w:start w:val="1"/>
      <w:numFmt w:val="upperLetter"/>
      <w:lvlText w:val="%1)"/>
      <w:lvlJc w:val="left"/>
      <w:pPr>
        <w:tabs>
          <w:tab w:val="num" w:pos="1440"/>
        </w:tabs>
        <w:ind w:left="1440" w:hanging="720"/>
      </w:pPr>
      <w:rPr>
        <w:rFonts w:hint="default"/>
      </w:rPr>
    </w:lvl>
  </w:abstractNum>
  <w:abstractNum w:abstractNumId="16" w15:restartNumberingAfterBreak="0">
    <w:nsid w:val="5C0F0540"/>
    <w:multiLevelType w:val="hybridMultilevel"/>
    <w:tmpl w:val="4AD65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F25738"/>
    <w:multiLevelType w:val="hybridMultilevel"/>
    <w:tmpl w:val="1A1E4498"/>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06992727">
    <w:abstractNumId w:val="7"/>
  </w:num>
  <w:num w:numId="2" w16cid:durableId="1022588276">
    <w:abstractNumId w:val="15"/>
  </w:num>
  <w:num w:numId="3" w16cid:durableId="1343969607">
    <w:abstractNumId w:val="17"/>
  </w:num>
  <w:num w:numId="4" w16cid:durableId="1216620815">
    <w:abstractNumId w:val="12"/>
  </w:num>
  <w:num w:numId="5" w16cid:durableId="1452506290">
    <w:abstractNumId w:val="13"/>
  </w:num>
  <w:num w:numId="6" w16cid:durableId="1666592437">
    <w:abstractNumId w:val="8"/>
  </w:num>
  <w:num w:numId="7" w16cid:durableId="914120604">
    <w:abstractNumId w:val="9"/>
  </w:num>
  <w:num w:numId="8" w16cid:durableId="1749960489">
    <w:abstractNumId w:val="16"/>
  </w:num>
  <w:num w:numId="9" w16cid:durableId="75245333">
    <w:abstractNumId w:val="8"/>
  </w:num>
  <w:num w:numId="10" w16cid:durableId="884101456">
    <w:abstractNumId w:val="0"/>
  </w:num>
  <w:num w:numId="11" w16cid:durableId="971596527">
    <w:abstractNumId w:val="5"/>
  </w:num>
  <w:num w:numId="12" w16cid:durableId="292448382">
    <w:abstractNumId w:val="1"/>
  </w:num>
  <w:num w:numId="13" w16cid:durableId="647439165">
    <w:abstractNumId w:val="2"/>
  </w:num>
  <w:num w:numId="14" w16cid:durableId="891575446">
    <w:abstractNumId w:val="3"/>
  </w:num>
  <w:num w:numId="15" w16cid:durableId="1678147475">
    <w:abstractNumId w:val="4"/>
  </w:num>
  <w:num w:numId="16" w16cid:durableId="2128620693">
    <w:abstractNumId w:val="11"/>
  </w:num>
  <w:num w:numId="17" w16cid:durableId="1225291389">
    <w:abstractNumId w:val="6"/>
  </w:num>
  <w:num w:numId="18" w16cid:durableId="511187367">
    <w:abstractNumId w:val="10"/>
  </w:num>
  <w:num w:numId="19" w16cid:durableId="131950517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047"/>
    <w:rsid w:val="00042912"/>
    <w:rsid w:val="0005466E"/>
    <w:rsid w:val="000638A5"/>
    <w:rsid w:val="00067783"/>
    <w:rsid w:val="000912B7"/>
    <w:rsid w:val="000A59B8"/>
    <w:rsid w:val="000B5F6F"/>
    <w:rsid w:val="000C71A3"/>
    <w:rsid w:val="000C76E4"/>
    <w:rsid w:val="000D401D"/>
    <w:rsid w:val="000E03DE"/>
    <w:rsid w:val="001176C9"/>
    <w:rsid w:val="00121FD1"/>
    <w:rsid w:val="00124413"/>
    <w:rsid w:val="00127654"/>
    <w:rsid w:val="00143CD0"/>
    <w:rsid w:val="0014785A"/>
    <w:rsid w:val="001901CC"/>
    <w:rsid w:val="001953C1"/>
    <w:rsid w:val="001B5A47"/>
    <w:rsid w:val="001B7892"/>
    <w:rsid w:val="001D23E5"/>
    <w:rsid w:val="001E03F3"/>
    <w:rsid w:val="001E2ED6"/>
    <w:rsid w:val="001E30B1"/>
    <w:rsid w:val="001F116C"/>
    <w:rsid w:val="001F215E"/>
    <w:rsid w:val="002065DD"/>
    <w:rsid w:val="00217519"/>
    <w:rsid w:val="0022683E"/>
    <w:rsid w:val="00226CDD"/>
    <w:rsid w:val="00227FBD"/>
    <w:rsid w:val="00234681"/>
    <w:rsid w:val="00244355"/>
    <w:rsid w:val="00282647"/>
    <w:rsid w:val="002A1AEE"/>
    <w:rsid w:val="002A5A35"/>
    <w:rsid w:val="002A70AC"/>
    <w:rsid w:val="002C6453"/>
    <w:rsid w:val="002C69AF"/>
    <w:rsid w:val="002E6BEE"/>
    <w:rsid w:val="002F53FE"/>
    <w:rsid w:val="003066AE"/>
    <w:rsid w:val="00317A42"/>
    <w:rsid w:val="00335794"/>
    <w:rsid w:val="00356E79"/>
    <w:rsid w:val="003706D1"/>
    <w:rsid w:val="0039465B"/>
    <w:rsid w:val="00396FD8"/>
    <w:rsid w:val="003D24FA"/>
    <w:rsid w:val="00402683"/>
    <w:rsid w:val="00412D4E"/>
    <w:rsid w:val="00437DC5"/>
    <w:rsid w:val="00441A6B"/>
    <w:rsid w:val="0045368C"/>
    <w:rsid w:val="00463F67"/>
    <w:rsid w:val="00464306"/>
    <w:rsid w:val="00486961"/>
    <w:rsid w:val="00493C80"/>
    <w:rsid w:val="004B38D6"/>
    <w:rsid w:val="004C69B6"/>
    <w:rsid w:val="004E43E3"/>
    <w:rsid w:val="004E44CF"/>
    <w:rsid w:val="004F20FB"/>
    <w:rsid w:val="004F608E"/>
    <w:rsid w:val="005004BF"/>
    <w:rsid w:val="00523F44"/>
    <w:rsid w:val="0052585F"/>
    <w:rsid w:val="005264D9"/>
    <w:rsid w:val="005711A8"/>
    <w:rsid w:val="005746F1"/>
    <w:rsid w:val="00586F5C"/>
    <w:rsid w:val="0059402C"/>
    <w:rsid w:val="005C4A5E"/>
    <w:rsid w:val="005C5339"/>
    <w:rsid w:val="005D470D"/>
    <w:rsid w:val="005E4C27"/>
    <w:rsid w:val="005F5BF1"/>
    <w:rsid w:val="00601E67"/>
    <w:rsid w:val="0061327D"/>
    <w:rsid w:val="00623651"/>
    <w:rsid w:val="0063755D"/>
    <w:rsid w:val="00642E9B"/>
    <w:rsid w:val="0069443B"/>
    <w:rsid w:val="006A76D0"/>
    <w:rsid w:val="006F43BE"/>
    <w:rsid w:val="006F7C4A"/>
    <w:rsid w:val="00700E11"/>
    <w:rsid w:val="007672D1"/>
    <w:rsid w:val="00787818"/>
    <w:rsid w:val="0079309F"/>
    <w:rsid w:val="00795DD6"/>
    <w:rsid w:val="007D5790"/>
    <w:rsid w:val="007E670C"/>
    <w:rsid w:val="00841C6D"/>
    <w:rsid w:val="00844659"/>
    <w:rsid w:val="008B3C99"/>
    <w:rsid w:val="00907DA8"/>
    <w:rsid w:val="00921B39"/>
    <w:rsid w:val="00925F20"/>
    <w:rsid w:val="00926A4E"/>
    <w:rsid w:val="009363AF"/>
    <w:rsid w:val="00943425"/>
    <w:rsid w:val="00945B13"/>
    <w:rsid w:val="009542F2"/>
    <w:rsid w:val="00972C4D"/>
    <w:rsid w:val="00972FE1"/>
    <w:rsid w:val="009743BA"/>
    <w:rsid w:val="0097443B"/>
    <w:rsid w:val="0098552B"/>
    <w:rsid w:val="009876B5"/>
    <w:rsid w:val="009D6E68"/>
    <w:rsid w:val="009E60E4"/>
    <w:rsid w:val="009E686F"/>
    <w:rsid w:val="009F66F9"/>
    <w:rsid w:val="00A0020B"/>
    <w:rsid w:val="00A02AE9"/>
    <w:rsid w:val="00A30BBD"/>
    <w:rsid w:val="00A524F0"/>
    <w:rsid w:val="00A65773"/>
    <w:rsid w:val="00A66AAA"/>
    <w:rsid w:val="00A7210C"/>
    <w:rsid w:val="00A721CF"/>
    <w:rsid w:val="00A87889"/>
    <w:rsid w:val="00A9003F"/>
    <w:rsid w:val="00AC58F9"/>
    <w:rsid w:val="00AD414E"/>
    <w:rsid w:val="00AF1226"/>
    <w:rsid w:val="00B33445"/>
    <w:rsid w:val="00B46DF1"/>
    <w:rsid w:val="00B53F59"/>
    <w:rsid w:val="00B8544C"/>
    <w:rsid w:val="00B87915"/>
    <w:rsid w:val="00B92F73"/>
    <w:rsid w:val="00BA4CAD"/>
    <w:rsid w:val="00BB32E6"/>
    <w:rsid w:val="00BB5231"/>
    <w:rsid w:val="00BC54C5"/>
    <w:rsid w:val="00BD308C"/>
    <w:rsid w:val="00BD6EBD"/>
    <w:rsid w:val="00BE2C4F"/>
    <w:rsid w:val="00BE446C"/>
    <w:rsid w:val="00C30874"/>
    <w:rsid w:val="00C353A7"/>
    <w:rsid w:val="00C41F34"/>
    <w:rsid w:val="00C43765"/>
    <w:rsid w:val="00C509DB"/>
    <w:rsid w:val="00C6409B"/>
    <w:rsid w:val="00C8079A"/>
    <w:rsid w:val="00C82D27"/>
    <w:rsid w:val="00CA645D"/>
    <w:rsid w:val="00CB4959"/>
    <w:rsid w:val="00CD7835"/>
    <w:rsid w:val="00CF67BA"/>
    <w:rsid w:val="00D011B3"/>
    <w:rsid w:val="00D042CE"/>
    <w:rsid w:val="00D05780"/>
    <w:rsid w:val="00D1347C"/>
    <w:rsid w:val="00D13E59"/>
    <w:rsid w:val="00D1732C"/>
    <w:rsid w:val="00D4115E"/>
    <w:rsid w:val="00D544BC"/>
    <w:rsid w:val="00D57ED4"/>
    <w:rsid w:val="00D60121"/>
    <w:rsid w:val="00D718A6"/>
    <w:rsid w:val="00DA1ADE"/>
    <w:rsid w:val="00DB747B"/>
    <w:rsid w:val="00DC3D36"/>
    <w:rsid w:val="00DC5F11"/>
    <w:rsid w:val="00DF276D"/>
    <w:rsid w:val="00DF3750"/>
    <w:rsid w:val="00E01118"/>
    <w:rsid w:val="00E23187"/>
    <w:rsid w:val="00E42B55"/>
    <w:rsid w:val="00E61111"/>
    <w:rsid w:val="00E725DC"/>
    <w:rsid w:val="00E735B5"/>
    <w:rsid w:val="00E73C83"/>
    <w:rsid w:val="00E81F57"/>
    <w:rsid w:val="00E82844"/>
    <w:rsid w:val="00E8613F"/>
    <w:rsid w:val="00E8759A"/>
    <w:rsid w:val="00EB7065"/>
    <w:rsid w:val="00EC1818"/>
    <w:rsid w:val="00EC204E"/>
    <w:rsid w:val="00EF3964"/>
    <w:rsid w:val="00F26655"/>
    <w:rsid w:val="00F3575A"/>
    <w:rsid w:val="00F402D0"/>
    <w:rsid w:val="00F40875"/>
    <w:rsid w:val="00F41168"/>
    <w:rsid w:val="00F46099"/>
    <w:rsid w:val="00F61CA5"/>
    <w:rsid w:val="00F668CD"/>
    <w:rsid w:val="00F8383C"/>
    <w:rsid w:val="00F867B4"/>
    <w:rsid w:val="00F873BF"/>
    <w:rsid w:val="00F94243"/>
    <w:rsid w:val="00FA04F6"/>
    <w:rsid w:val="00FB3DFC"/>
    <w:rsid w:val="00FB7DFF"/>
    <w:rsid w:val="00FC2CC1"/>
    <w:rsid w:val="00FC6E48"/>
    <w:rsid w:val="00FD0096"/>
    <w:rsid w:val="00FD4359"/>
    <w:rsid w:val="00FE1C35"/>
    <w:rsid w:val="00FE6047"/>
    <w:rsid w:val="00FF5427"/>
    <w:rsid w:val="07DBF22A"/>
    <w:rsid w:val="0A2AA306"/>
    <w:rsid w:val="0A5B43F2"/>
    <w:rsid w:val="0A90CBCD"/>
    <w:rsid w:val="12315FF5"/>
    <w:rsid w:val="1780FAEF"/>
    <w:rsid w:val="18EA2D6D"/>
    <w:rsid w:val="1C39AB67"/>
    <w:rsid w:val="1CF510B2"/>
    <w:rsid w:val="1DB98ECC"/>
    <w:rsid w:val="1DD57BC8"/>
    <w:rsid w:val="1E403388"/>
    <w:rsid w:val="208A41A2"/>
    <w:rsid w:val="233096C2"/>
    <w:rsid w:val="2835962B"/>
    <w:rsid w:val="2CA39C29"/>
    <w:rsid w:val="2D485B02"/>
    <w:rsid w:val="2FB15749"/>
    <w:rsid w:val="318CCBC8"/>
    <w:rsid w:val="337E55C7"/>
    <w:rsid w:val="34313317"/>
    <w:rsid w:val="44B6E175"/>
    <w:rsid w:val="44D2DD1B"/>
    <w:rsid w:val="46FCA6BD"/>
    <w:rsid w:val="4720FE5D"/>
    <w:rsid w:val="47FDDFC4"/>
    <w:rsid w:val="481BD498"/>
    <w:rsid w:val="4D2E89A4"/>
    <w:rsid w:val="4D854AF4"/>
    <w:rsid w:val="50DC4E90"/>
    <w:rsid w:val="5569EA0E"/>
    <w:rsid w:val="566ABD19"/>
    <w:rsid w:val="571562BD"/>
    <w:rsid w:val="5733460A"/>
    <w:rsid w:val="5D2794D5"/>
    <w:rsid w:val="6398FDF3"/>
    <w:rsid w:val="667F99AD"/>
    <w:rsid w:val="683E5BC7"/>
    <w:rsid w:val="6C21580B"/>
    <w:rsid w:val="6DD1AB77"/>
    <w:rsid w:val="6FE5C72B"/>
    <w:rsid w:val="7183F970"/>
    <w:rsid w:val="7723B237"/>
    <w:rsid w:val="77FD077C"/>
    <w:rsid w:val="783F224F"/>
    <w:rsid w:val="7A7826A3"/>
    <w:rsid w:val="7C299D61"/>
    <w:rsid w:val="7E04704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3245BC"/>
  <w15:docId w15:val="{D414E10B-B938-4400-B9B1-152AA4C14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1A6B"/>
    <w:rPr>
      <w:rFonts w:ascii="Arial" w:hAnsi="Arial"/>
      <w:sz w:val="22"/>
      <w:lang w:eastAsia="en-US"/>
    </w:rPr>
  </w:style>
  <w:style w:type="paragraph" w:styleId="Heading1">
    <w:name w:val="heading 1"/>
    <w:aliases w:val="Heading Level 1"/>
    <w:basedOn w:val="Normal"/>
    <w:next w:val="Normal"/>
    <w:link w:val="Heading1Char"/>
    <w:qFormat/>
    <w:rsid w:val="00493C80"/>
    <w:pPr>
      <w:keepNext/>
      <w:numPr>
        <w:numId w:val="6"/>
      </w:numPr>
      <w:spacing w:before="480" w:after="240"/>
      <w:outlineLvl w:val="0"/>
    </w:pPr>
    <w:rPr>
      <w:b/>
      <w:sz w:val="28"/>
    </w:rPr>
  </w:style>
  <w:style w:type="paragraph" w:styleId="Heading2">
    <w:name w:val="heading 2"/>
    <w:aliases w:val="Heading Level 2"/>
    <w:basedOn w:val="Normal"/>
    <w:next w:val="Normal"/>
    <w:qFormat/>
    <w:rsid w:val="00E81F57"/>
    <w:pPr>
      <w:keepNext/>
      <w:spacing w:before="240"/>
      <w:outlineLvl w:val="1"/>
    </w:pPr>
    <w:rPr>
      <w:rFonts w:cs="Arial"/>
      <w:b/>
      <w:bCs/>
      <w:iCs/>
      <w:sz w:val="24"/>
      <w:szCs w:val="28"/>
    </w:rPr>
  </w:style>
  <w:style w:type="paragraph" w:styleId="Heading4">
    <w:name w:val="heading 4"/>
    <w:aliases w:val="Heading Level 4"/>
    <w:basedOn w:val="Normal"/>
    <w:next w:val="Normal"/>
    <w:link w:val="Heading4Char"/>
    <w:qFormat/>
    <w:rsid w:val="00441A6B"/>
    <w:pPr>
      <w:keepNext/>
      <w:outlineLvl w:val="3"/>
    </w:pPr>
    <w:rPr>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customStyle="1" w:styleId="Hanging">
    <w:name w:val="Hanging"/>
    <w:basedOn w:val="Normal"/>
    <w:pPr>
      <w:ind w:left="720" w:hanging="720"/>
    </w:pPr>
  </w:style>
  <w:style w:type="paragraph" w:customStyle="1" w:styleId="Sidehead11">
    <w:name w:val="Sidehead11"/>
    <w:basedOn w:val="Hanging"/>
    <w:next w:val="Hanging"/>
    <w:rPr>
      <w:b/>
    </w:rPr>
  </w:style>
  <w:style w:type="paragraph" w:customStyle="1" w:styleId="Sidehead14">
    <w:name w:val="Sidehead14"/>
    <w:basedOn w:val="Sidehead11"/>
    <w:next w:val="Hanging"/>
    <w:rPr>
      <w:sz w:val="28"/>
    </w:rPr>
  </w:style>
  <w:style w:type="paragraph" w:customStyle="1" w:styleId="Centre14">
    <w:name w:val="Centre14"/>
    <w:basedOn w:val="Hanging"/>
    <w:next w:val="Normal"/>
    <w:pPr>
      <w:ind w:left="0" w:firstLine="0"/>
      <w:jc w:val="center"/>
    </w:pPr>
    <w:rPr>
      <w:b/>
      <w:sz w:val="28"/>
    </w:rPr>
  </w:style>
  <w:style w:type="paragraph" w:customStyle="1" w:styleId="Centre11">
    <w:name w:val="Centre11"/>
    <w:basedOn w:val="Centre14"/>
    <w:rPr>
      <w:sz w:val="22"/>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customStyle="1" w:styleId="wlogo">
    <w:name w:val="wlogo"/>
    <w:pPr>
      <w:jc w:val="both"/>
    </w:pPr>
    <w:rPr>
      <w:rFonts w:ascii="Arial" w:hAnsi="Arial"/>
      <w:sz w:val="22"/>
      <w:lang w:eastAsia="en-US"/>
    </w:rPr>
  </w:style>
  <w:style w:type="paragraph" w:styleId="BodyTextIndent">
    <w:name w:val="Body Text Indent"/>
    <w:basedOn w:val="Normal"/>
    <w:pPr>
      <w:ind w:left="720"/>
    </w:pPr>
    <w:rPr>
      <w:i/>
      <w:iCs/>
    </w:rPr>
  </w:style>
  <w:style w:type="paragraph" w:styleId="BodyText">
    <w:name w:val="Body Text"/>
    <w:basedOn w:val="Normal"/>
    <w:rPr>
      <w:b/>
      <w:bCs/>
    </w:rPr>
  </w:style>
  <w:style w:type="table" w:styleId="TableGrid">
    <w:name w:val="Table Grid"/>
    <w:basedOn w:val="TableNormal"/>
    <w:rsid w:val="000546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7E670C"/>
    <w:rPr>
      <w:rFonts w:ascii="Tahoma" w:hAnsi="Tahoma" w:cs="Tahoma"/>
      <w:sz w:val="16"/>
      <w:szCs w:val="16"/>
    </w:rPr>
  </w:style>
  <w:style w:type="character" w:customStyle="1" w:styleId="BalloonTextChar">
    <w:name w:val="Balloon Text Char"/>
    <w:link w:val="BalloonText"/>
    <w:semiHidden/>
    <w:rsid w:val="007E670C"/>
    <w:rPr>
      <w:rFonts w:ascii="Tahoma" w:hAnsi="Tahoma" w:cs="Tahoma"/>
      <w:sz w:val="16"/>
      <w:szCs w:val="16"/>
      <w:lang w:eastAsia="en-US"/>
    </w:rPr>
  </w:style>
  <w:style w:type="paragraph" w:customStyle="1" w:styleId="HeadingLevel3">
    <w:name w:val="Heading Level 3"/>
    <w:basedOn w:val="Heading4"/>
    <w:link w:val="HeadingLevel3Char"/>
    <w:qFormat/>
    <w:rsid w:val="00FE6047"/>
  </w:style>
  <w:style w:type="character" w:styleId="Strong">
    <w:name w:val="Strong"/>
    <w:basedOn w:val="DefaultParagraphFont"/>
    <w:rsid w:val="00E61111"/>
    <w:rPr>
      <w:b/>
      <w:bCs/>
    </w:rPr>
  </w:style>
  <w:style w:type="character" w:customStyle="1" w:styleId="Heading4Char">
    <w:name w:val="Heading 4 Char"/>
    <w:aliases w:val="Heading Level 4 Char"/>
    <w:basedOn w:val="DefaultParagraphFont"/>
    <w:link w:val="Heading4"/>
    <w:rsid w:val="00441A6B"/>
    <w:rPr>
      <w:rFonts w:ascii="Arial" w:hAnsi="Arial"/>
      <w:b/>
      <w:bCs/>
      <w:sz w:val="22"/>
      <w:szCs w:val="28"/>
      <w:lang w:eastAsia="en-US"/>
    </w:rPr>
  </w:style>
  <w:style w:type="character" w:customStyle="1" w:styleId="HeadingLevel3Char">
    <w:name w:val="Heading Level 3 Char"/>
    <w:basedOn w:val="Heading4Char"/>
    <w:link w:val="HeadingLevel3"/>
    <w:rsid w:val="00FE6047"/>
    <w:rPr>
      <w:rFonts w:ascii="Arial" w:hAnsi="Arial"/>
      <w:b/>
      <w:bCs/>
      <w:sz w:val="22"/>
      <w:szCs w:val="28"/>
      <w:lang w:eastAsia="en-US"/>
    </w:rPr>
  </w:style>
  <w:style w:type="paragraph" w:styleId="ListParagraph">
    <w:name w:val="List Paragraph"/>
    <w:basedOn w:val="Normal"/>
    <w:uiPriority w:val="34"/>
    <w:qFormat/>
    <w:rsid w:val="00E61111"/>
    <w:pPr>
      <w:ind w:left="720"/>
      <w:contextualSpacing/>
    </w:pPr>
  </w:style>
  <w:style w:type="character" w:styleId="IntenseReference">
    <w:name w:val="Intense Reference"/>
    <w:basedOn w:val="DefaultParagraphFont"/>
    <w:uiPriority w:val="32"/>
    <w:rsid w:val="00E61111"/>
    <w:rPr>
      <w:b/>
      <w:bCs/>
      <w:smallCaps/>
      <w:color w:val="5B9BD5" w:themeColor="accent1"/>
      <w:spacing w:val="5"/>
    </w:rPr>
  </w:style>
  <w:style w:type="character" w:styleId="SubtleReference">
    <w:name w:val="Subtle Reference"/>
    <w:basedOn w:val="DefaultParagraphFont"/>
    <w:uiPriority w:val="31"/>
    <w:rsid w:val="00E61111"/>
    <w:rPr>
      <w:smallCaps/>
      <w:color w:val="5A5A5A" w:themeColor="text1" w:themeTint="A5"/>
    </w:rPr>
  </w:style>
  <w:style w:type="paragraph" w:styleId="TOCHeading">
    <w:name w:val="TOC Heading"/>
    <w:basedOn w:val="Heading1"/>
    <w:next w:val="Normal"/>
    <w:uiPriority w:val="39"/>
    <w:unhideWhenUsed/>
    <w:qFormat/>
    <w:rsid w:val="00F26655"/>
    <w:pPr>
      <w:keepLines/>
      <w:spacing w:before="240" w:line="259" w:lineRule="auto"/>
      <w:outlineLvl w:val="9"/>
    </w:pPr>
    <w:rPr>
      <w:rFonts w:asciiTheme="majorHAnsi" w:eastAsiaTheme="majorEastAsia" w:hAnsiTheme="majorHAnsi" w:cstheme="majorBidi"/>
      <w:b w:val="0"/>
      <w:caps/>
      <w:color w:val="2E74B5" w:themeColor="accent1" w:themeShade="BF"/>
      <w:sz w:val="32"/>
      <w:szCs w:val="32"/>
      <w:lang w:val="en-US"/>
    </w:rPr>
  </w:style>
  <w:style w:type="paragraph" w:styleId="TOC2">
    <w:name w:val="toc 2"/>
    <w:basedOn w:val="Normal"/>
    <w:next w:val="Normal"/>
    <w:autoRedefine/>
    <w:uiPriority w:val="39"/>
    <w:unhideWhenUsed/>
    <w:rsid w:val="00F26655"/>
    <w:pPr>
      <w:spacing w:after="100"/>
      <w:ind w:left="220"/>
    </w:pPr>
  </w:style>
  <w:style w:type="character" w:styleId="Hyperlink">
    <w:name w:val="Hyperlink"/>
    <w:basedOn w:val="DefaultParagraphFont"/>
    <w:uiPriority w:val="99"/>
    <w:unhideWhenUsed/>
    <w:rsid w:val="00F26655"/>
    <w:rPr>
      <w:color w:val="0563C1" w:themeColor="hyperlink"/>
      <w:u w:val="single"/>
    </w:rPr>
  </w:style>
  <w:style w:type="paragraph" w:styleId="TOC1">
    <w:name w:val="toc 1"/>
    <w:basedOn w:val="Normal"/>
    <w:next w:val="Normal"/>
    <w:autoRedefine/>
    <w:uiPriority w:val="39"/>
    <w:unhideWhenUsed/>
    <w:rsid w:val="00F26655"/>
    <w:pPr>
      <w:spacing w:after="100" w:line="259" w:lineRule="auto"/>
    </w:pPr>
    <w:rPr>
      <w:rFonts w:asciiTheme="minorHAnsi" w:eastAsiaTheme="minorEastAsia" w:hAnsiTheme="minorHAnsi"/>
      <w:szCs w:val="22"/>
      <w:lang w:val="en-US"/>
    </w:rPr>
  </w:style>
  <w:style w:type="paragraph" w:styleId="TOC3">
    <w:name w:val="toc 3"/>
    <w:basedOn w:val="Normal"/>
    <w:next w:val="Normal"/>
    <w:autoRedefine/>
    <w:uiPriority w:val="39"/>
    <w:unhideWhenUsed/>
    <w:rsid w:val="00F26655"/>
    <w:pPr>
      <w:spacing w:after="100" w:line="259" w:lineRule="auto"/>
      <w:ind w:left="440"/>
    </w:pPr>
    <w:rPr>
      <w:rFonts w:asciiTheme="minorHAnsi" w:eastAsiaTheme="minorEastAsia" w:hAnsiTheme="minorHAnsi"/>
      <w:szCs w:val="22"/>
      <w:lang w:val="en-US"/>
    </w:rPr>
  </w:style>
  <w:style w:type="paragraph" w:styleId="TOC4">
    <w:name w:val="toc 4"/>
    <w:basedOn w:val="Normal"/>
    <w:next w:val="Normal"/>
    <w:autoRedefine/>
    <w:uiPriority w:val="39"/>
    <w:unhideWhenUsed/>
    <w:rsid w:val="00925F20"/>
    <w:pPr>
      <w:tabs>
        <w:tab w:val="left" w:pos="1276"/>
        <w:tab w:val="right" w:leader="dot" w:pos="9019"/>
      </w:tabs>
      <w:spacing w:after="100"/>
      <w:ind w:left="660"/>
    </w:pPr>
  </w:style>
  <w:style w:type="paragraph" w:styleId="NoSpacing">
    <w:name w:val="No Spacing"/>
    <w:link w:val="NoSpacingChar"/>
    <w:uiPriority w:val="1"/>
    <w:qFormat/>
    <w:rsid w:val="00D1347C"/>
    <w:rPr>
      <w:rFonts w:asciiTheme="minorHAnsi" w:eastAsiaTheme="minorHAnsi" w:hAnsiTheme="minorHAnsi" w:cstheme="minorBidi"/>
      <w:sz w:val="22"/>
      <w:szCs w:val="22"/>
      <w:lang w:eastAsia="en-US"/>
    </w:rPr>
  </w:style>
  <w:style w:type="character" w:customStyle="1" w:styleId="NoSpacingChar">
    <w:name w:val="No Spacing Char"/>
    <w:basedOn w:val="DefaultParagraphFont"/>
    <w:link w:val="NoSpacing"/>
    <w:uiPriority w:val="1"/>
    <w:rsid w:val="00D1347C"/>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143CD0"/>
    <w:rPr>
      <w:rFonts w:ascii="Arial" w:hAnsi="Arial"/>
      <w:sz w:val="22"/>
      <w:lang w:eastAsia="en-US"/>
    </w:rPr>
  </w:style>
  <w:style w:type="table" w:customStyle="1" w:styleId="TableGrid111">
    <w:name w:val="Table Grid111"/>
    <w:basedOn w:val="TableNormal"/>
    <w:next w:val="TableGrid"/>
    <w:uiPriority w:val="59"/>
    <w:locked/>
    <w:rsid w:val="00E725D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eading Level 1 Char"/>
    <w:basedOn w:val="DefaultParagraphFont"/>
    <w:link w:val="Heading1"/>
    <w:rsid w:val="00493C80"/>
    <w:rPr>
      <w:rFonts w:ascii="Arial" w:hAnsi="Arial"/>
      <w:b/>
      <w:sz w:val="28"/>
      <w:lang w:eastAsia="en-US"/>
    </w:rPr>
  </w:style>
  <w:style w:type="table" w:styleId="GridTable4-Accent3">
    <w:name w:val="Grid Table 4 Accent 3"/>
    <w:basedOn w:val="TableNormal"/>
    <w:uiPriority w:val="49"/>
    <w:rsid w:val="00D042CE"/>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Default">
    <w:name w:val="Default"/>
    <w:rsid w:val="00841C6D"/>
    <w:pPr>
      <w:widowControl w:val="0"/>
      <w:suppressAutoHyphens/>
    </w:pPr>
    <w:rPr>
      <w:rFonts w:ascii="Arial" w:eastAsia="SimSun" w:hAnsi="Arial" w:cs="Arial"/>
      <w:color w:val="000000"/>
      <w:kern w:val="1"/>
      <w:sz w:val="24"/>
      <w:szCs w:val="24"/>
      <w:lang w:eastAsia="zh-CN" w:bidi="hi-IN"/>
    </w:rPr>
  </w:style>
  <w:style w:type="character" w:styleId="SubtleEmphasis">
    <w:name w:val="Subtle Emphasis"/>
    <w:uiPriority w:val="19"/>
    <w:qFormat/>
    <w:rsid w:val="00841C6D"/>
    <w:rPr>
      <w:i/>
      <w:iCs/>
      <w:color w:val="404040"/>
    </w:rPr>
  </w:style>
  <w:style w:type="character" w:styleId="UnresolvedMention">
    <w:name w:val="Unresolved Mention"/>
    <w:basedOn w:val="DefaultParagraphFont"/>
    <w:uiPriority w:val="99"/>
    <w:semiHidden/>
    <w:unhideWhenUsed/>
    <w:rsid w:val="00907D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derby-college.ac.uk/complaints-have-your-say"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tudentderbycollegeac.sharepoint.com/:w:/r/sites/IPPolicyManagement/Policy%20Documents/Staff%20Policies/Higher%20Education/HE%20Complaints%20Policy/HE%20Complaints%20Policy%20Supporting%20Document/HE%20Complaints%20Procedure.docx?d=wc5be974a0d15448bb5f10cd9dd105299&amp;csf=1&amp;web=1&amp;e=Xh2z4X"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derby-college.ac.uk/positive-feedbac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derby-college.ac.uk/documents/complaints/Complaints-Student-Declaration-of-Consent-Form.pdf"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derby-college.ac.uk/documents/complaints/Complaints-Form-printabl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1b5ba183-116c-4df8-b4ca-532a6528ee32" xsi:nil="true"/>
    <Owner xmlns="1b5ba183-116c-4df8-b4ca-532a6528ee32">
      <UserInfo>
        <DisplayName>i:0#.f|membership|roberta.hall@derby-college.ac.uk</DisplayName>
        <AccountId>32</AccountId>
        <AccountType/>
      </UserInfo>
      <UserInfo>
        <DisplayName>i:0#.f|membership|tracey.burgin@derby-college.ac.uk</DisplayName>
        <AccountId>26</AccountId>
        <AccountType/>
      </UserInfo>
      <UserInfo>
        <DisplayName>richard.bell@derby-college.ac.uk</DisplayName>
        <AccountId>927</AccountId>
        <AccountType/>
      </UserInfo>
    </Owner>
    <TaxCatchAll xmlns="8fcdd78c-ee52-4d2a-a2de-41b5532d373d" xsi:nil="true"/>
    <lcf76f155ced4ddcb4097134ff3c332f xmlns="1b5ba183-116c-4df8-b4ca-532a6528ee32">
      <Terms xmlns="http://schemas.microsoft.com/office/infopath/2007/PartnerControls"/>
    </lcf76f155ced4ddcb4097134ff3c332f>
    <Template xmlns="1b5ba183-116c-4df8-b4ca-532a6528ee32">New Template</Template>
    <Website xmlns="1b5ba183-116c-4df8-b4ca-532a6528ee32">false</Website>
    <Approval xmlns="1b5ba183-116c-4df8-b4ca-532a6528ee32" xsi:nil="true"/>
    <Policythisbelongsto xmlns="1b5ba183-116c-4df8-b4ca-532a6528ee32" xsi:nil="true"/>
    <EndDate xmlns="1b5ba183-116c-4df8-b4ca-532a6528ee32" xsi:nil="true"/>
    <SDLinkedinsidePolicy xmlns="1b5ba183-116c-4df8-b4ca-532a6528ee32">true</SDLinkedinsidePolicy>
    <EmailReminder xmlns="1b5ba183-116c-4df8-b4ca-532a6528ee32">false</EmailRemind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658F566226ED446A891F88EE0E3A321" ma:contentTypeVersion="21" ma:contentTypeDescription="Create a new document." ma:contentTypeScope="" ma:versionID="b3132d569ef8b92e3695db48e06b15ed">
  <xsd:schema xmlns:xsd="http://www.w3.org/2001/XMLSchema" xmlns:xs="http://www.w3.org/2001/XMLSchema" xmlns:p="http://schemas.microsoft.com/office/2006/metadata/properties" xmlns:ns2="1b5ba183-116c-4df8-b4ca-532a6528ee32" xmlns:ns3="8fcdd78c-ee52-4d2a-a2de-41b5532d373d" targetNamespace="http://schemas.microsoft.com/office/2006/metadata/properties" ma:root="true" ma:fieldsID="7029f823b322c10b59bf64617033f0b1" ns2:_="" ns3:_="">
    <xsd:import namespace="1b5ba183-116c-4df8-b4ca-532a6528ee32"/>
    <xsd:import namespace="8fcdd78c-ee52-4d2a-a2de-41b5532d373d"/>
    <xsd:element name="properties">
      <xsd:complexType>
        <xsd:sequence>
          <xsd:element name="documentManagement">
            <xsd:complexType>
              <xsd:all>
                <xsd:element ref="ns2:Owner"/>
                <xsd:element ref="ns2:MediaServiceMetadata" minOccurs="0"/>
                <xsd:element ref="ns2:MediaServiceFastMetadata" minOccurs="0"/>
                <xsd:element ref="ns2:MediaServiceSearchProperties" minOccurs="0"/>
                <xsd:element ref="ns2:MediaServiceObjectDetectorVersions" minOccurs="0"/>
                <xsd:element ref="ns2:_Flow_SignoffStatu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Template" minOccurs="0"/>
                <xsd:element ref="ns2:Website" minOccurs="0"/>
                <xsd:element ref="ns2:Policythisbelongsto" minOccurs="0"/>
                <xsd:element ref="ns2:EndDate" minOccurs="0"/>
                <xsd:element ref="ns2:EmailReminder" minOccurs="0"/>
                <xsd:element ref="ns2:Approval" minOccurs="0"/>
                <xsd:element ref="ns2:SDLinkedinsidePolic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5ba183-116c-4df8-b4ca-532a6528ee32" elementFormDefault="qualified">
    <xsd:import namespace="http://schemas.microsoft.com/office/2006/documentManagement/types"/>
    <xsd:import namespace="http://schemas.microsoft.com/office/infopath/2007/PartnerControls"/>
    <xsd:element name="Owner" ma:index="8" ma:displayName="Owner" ma:description="Owner of thhe document" ma:format="Dropdown" ma:list="UserInfo" ma:SharePointGroup="0" ma:internalName="Owner">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Flow_SignoffStatus" ma:index="13" nillable="true" ma:displayName="Sign-off status" ma:internalName="Sign_x002d_off_x0020_status">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Template" ma:index="22" nillable="true" ma:displayName="Template" ma:format="Dropdown" ma:internalName="Template">
      <xsd:simpleType>
        <xsd:restriction base="dms:Choice">
          <xsd:enumeration value="New Template"/>
          <xsd:enumeration value="Old Template"/>
          <xsd:enumeration value="N/A"/>
        </xsd:restriction>
      </xsd:simpleType>
    </xsd:element>
    <xsd:element name="Website" ma:index="23" nillable="true" ma:displayName="Website" ma:default="0" ma:format="Dropdown" ma:internalName="Website">
      <xsd:simpleType>
        <xsd:restriction base="dms:Boolean"/>
      </xsd:simpleType>
    </xsd:element>
    <xsd:element name="Policythisbelongsto" ma:index="24" nillable="true" ma:displayName="Policy this belongs to" ma:format="Dropdown" ma:internalName="Policythisbelongsto">
      <xsd:simpleType>
        <xsd:restriction base="dms:Text">
          <xsd:maxLength value="255"/>
        </xsd:restriction>
      </xsd:simpleType>
    </xsd:element>
    <xsd:element name="EndDate" ma:index="25" nillable="true" ma:displayName="End Date for Website Policies (Admin Only)" ma:description="Please do not edit this column" ma:format="DateOnly" ma:internalName="EndDate">
      <xsd:simpleType>
        <xsd:restriction base="dms:DateTime"/>
      </xsd:simpleType>
    </xsd:element>
    <xsd:element name="EmailReminder" ma:index="26" nillable="true" ma:displayName="Email Reminder" ma:default="0" ma:description="Email Reminder set up for 60 days in advance" ma:format="Dropdown" ma:internalName="EmailReminder">
      <xsd:simpleType>
        <xsd:restriction base="dms:Boolean"/>
      </xsd:simpleType>
    </xsd:element>
    <xsd:element name="Approval" ma:index="27" nillable="true" ma:displayName="Approval Level" ma:description="Which Committee/SLT or Corporation it needs approval from" ma:format="Dropdown" ma:internalName="Approval">
      <xsd:complexType>
        <xsd:complexContent>
          <xsd:extension base="dms:MultiChoice">
            <xsd:sequence>
              <xsd:element name="Value" maxOccurs="unbounded" minOccurs="0" nillable="true">
                <xsd:simpleType>
                  <xsd:restriction base="dms:Choice">
                    <xsd:enumeration value="Audit Committee"/>
                    <xsd:enumeration value="Corporation"/>
                    <xsd:enumeration value="Curriculum Planning &amp; Performance (CPP)"/>
                    <xsd:enumeration value="FRC"/>
                    <xsd:enumeration value="HE Academic Board"/>
                    <xsd:enumeration value="HE SLT"/>
                    <xsd:enumeration value="Health, Safety and Environmental Committee (HSE)"/>
                    <xsd:enumeration value="Joint Consultation Group (JCG)"/>
                    <xsd:enumeration value="Senior Leadership Team (SLT)"/>
                  </xsd:restriction>
                </xsd:simpleType>
              </xsd:element>
            </xsd:sequence>
          </xsd:extension>
        </xsd:complexContent>
      </xsd:complexType>
    </xsd:element>
    <xsd:element name="SDLinkedinsidePolicy" ma:index="28" nillable="true" ma:displayName="SD Linked inside Policy" ma:default="0" ma:description="Supporting documents linked inside policy" ma:format="Dropdown" ma:internalName="SDLinkedinsidePolicy">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fcdd78c-ee52-4d2a-a2de-41b5532d373d"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27f6309-6f0d-45ec-8fba-6400713f518a}" ma:internalName="TaxCatchAll" ma:showField="CatchAllData" ma:web="8fcdd78c-ee52-4d2a-a2de-41b5532d373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130E1C-8724-402B-B1C1-76E52C4941A3}">
  <ds:schemaRefs>
    <ds:schemaRef ds:uri="http://schemas.microsoft.com/sharepoint/v3/contenttype/forms"/>
  </ds:schemaRefs>
</ds:datastoreItem>
</file>

<file path=customXml/itemProps2.xml><?xml version="1.0" encoding="utf-8"?>
<ds:datastoreItem xmlns:ds="http://schemas.openxmlformats.org/officeDocument/2006/customXml" ds:itemID="{337354E0-1F44-4115-8185-F625AA108CB3}">
  <ds:schemaRefs>
    <ds:schemaRef ds:uri="http://schemas.microsoft.com/office/2006/metadata/properties"/>
    <ds:schemaRef ds:uri="http://schemas.microsoft.com/office/infopath/2007/PartnerControls"/>
    <ds:schemaRef ds:uri="1b5ba183-116c-4df8-b4ca-532a6528ee32"/>
    <ds:schemaRef ds:uri="8fcdd78c-ee52-4d2a-a2de-41b5532d373d"/>
  </ds:schemaRefs>
</ds:datastoreItem>
</file>

<file path=customXml/itemProps3.xml><?xml version="1.0" encoding="utf-8"?>
<ds:datastoreItem xmlns:ds="http://schemas.openxmlformats.org/officeDocument/2006/customXml" ds:itemID="{82CFF6A9-7DA1-4109-A390-EAB5924354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5ba183-116c-4df8-b4ca-532a6528ee32"/>
    <ds:schemaRef ds:uri="8fcdd78c-ee52-4d2a-a2de-41b5532d37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1930</Words>
  <Characters>11003</Characters>
  <Application>Microsoft Office Word</Application>
  <DocSecurity>0</DocSecurity>
  <Lines>91</Lines>
  <Paragraphs>25</Paragraphs>
  <ScaleCrop>false</ScaleCrop>
  <Company/>
  <LinksUpToDate>false</LinksUpToDate>
  <CharactersWithSpaces>12908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Bell</dc:creator>
  <cp:keywords/>
  <dc:description/>
  <cp:lastModifiedBy>Roberta Hall</cp:lastModifiedBy>
  <cp:revision>4</cp:revision>
  <dcterms:created xsi:type="dcterms:W3CDTF">2026-10-07T11:18:00Z</dcterms:created>
  <dcterms:modified xsi:type="dcterms:W3CDTF">2026-10-07T11:20:00Z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0x0101005658F566226ED446A891F88EE0E3A321</vt:lpwstr>
  </property>
  <property fmtid="{D5CDD505-2E9C-101B-9397-08002B2CF9AE}" pid="3" name="DocumentOwner">
    <vt:lpwstr>Kate Martin</vt:lpwstr>
  </property>
  <property fmtid="{D5CDD505-2E9C-101B-9397-08002B2CF9AE}" pid="4" name="PublishStatus">
    <vt:lpwstr>Published</vt:lpwstr>
  </property>
  <property fmtid="{D5CDD505-2E9C-101B-9397-08002B2CF9AE}" pid="5" name="Event">
    <vt:lpwstr>Request Reject</vt:lpwstr>
  </property>
  <property fmtid="{D5CDD505-2E9C-101B-9397-08002B2CF9AE}" pid="6" name="Policy Portal Retirement Process">
    <vt:lpwstr/>
  </property>
  <property fmtid="{D5CDD505-2E9C-101B-9397-08002B2CF9AE}" pid="7" name="ExistingDocumentStatus">
    <vt:lpwstr/>
  </property>
  <property fmtid="{D5CDD505-2E9C-101B-9397-08002B2CF9AE}" pid="8" name="Policy Portal Approval Workflow">
    <vt:lpwstr/>
  </property>
  <property fmtid="{D5CDD505-2E9C-101B-9397-08002B2CF9AE}" pid="9" name="Policy Portal Revision Workflow ">
    <vt:lpwstr/>
  </property>
  <property fmtid="{D5CDD505-2E9C-101B-9397-08002B2CF9AE}" pid="10" name="Policy Portal Admin Update Process ">
    <vt:lpwstr/>
  </property>
  <property fmtid="{D5CDD505-2E9C-101B-9397-08002B2CF9AE}" pid="11" name="PolicyDocWorkflow - ItemUpdated">
    <vt:lpwstr/>
  </property>
  <property fmtid="{D5CDD505-2E9C-101B-9397-08002B2CF9AE}" pid="12" name="Workflow1 - ItemUpdated">
    <vt:lpwstr/>
  </property>
  <property fmtid="{D5CDD505-2E9C-101B-9397-08002B2CF9AE}" pid="13" name="Policy Portal Retirement Request">
    <vt:lpwstr/>
  </property>
  <property fmtid="{D5CDD505-2E9C-101B-9397-08002B2CF9AE}" pid="14" name="FinalApprover">
    <vt:lpwstr/>
  </property>
  <property fmtid="{D5CDD505-2E9C-101B-9397-08002B2CF9AE}" pid="15" name="UploadBy">
    <vt:lpwstr>28</vt:lpwstr>
  </property>
  <property fmtid="{D5CDD505-2E9C-101B-9397-08002B2CF9AE}" pid="16" name="IsReferencedBy">
    <vt:lpwstr/>
  </property>
  <property fmtid="{D5CDD505-2E9C-101B-9397-08002B2CF9AE}" pid="17" name="AssignedTo">
    <vt:lpwstr>48;#i:0#.f|membership|julie.dorrington@derby-college.ac.uk</vt:lpwstr>
  </property>
  <property fmtid="{D5CDD505-2E9C-101B-9397-08002B2CF9AE}" pid="18" name="Policy Portal Admin Update Process">
    <vt:lpwstr/>
  </property>
  <property fmtid="{D5CDD505-2E9C-101B-9397-08002B2CF9AE}" pid="19" name="Policy Portal Revision Workflow">
    <vt:lpwstr/>
  </property>
  <property fmtid="{D5CDD505-2E9C-101B-9397-08002B2CF9AE}" pid="20" name="CompletedInstance5">
    <vt:lpwstr>2cce78cb-e749-4081-84f8-ab2d0849a3f2,e6faf51e-e5b5-4f96-8b2b-6c62ce268b3e,fbcd4d62-cfe1-4072-b995-119ff1620321</vt:lpwstr>
  </property>
  <property fmtid="{D5CDD505-2E9C-101B-9397-08002B2CF9AE}" pid="21" name="RunningLastInstance">
    <vt:lpwstr>08585222831523978164387363932CU60-3</vt:lpwstr>
  </property>
  <property fmtid="{D5CDD505-2E9C-101B-9397-08002B2CF9AE}" pid="22" name="CompletedInstance2">
    <vt:lpwstr>231107ea-cf9d-4348-a967-e2181a816a8b</vt:lpwstr>
  </property>
  <property fmtid="{D5CDD505-2E9C-101B-9397-08002B2CF9AE}" pid="23" name="CompletedInstance">
    <vt:lpwstr>08585639217948096823941522050CU92-1-202205191259433;08585486417059929206240059868CU58-2-202303201448562</vt:lpwstr>
  </property>
  <property fmtid="{D5CDD505-2E9C-101B-9397-08002B2CF9AE}" pid="24" name="DateStarted">
    <vt:filetime>2023-03-20T14:48:55Z</vt:filetime>
  </property>
  <property fmtid="{D5CDD505-2E9C-101B-9397-08002B2CF9AE}" pid="25" name="MSIP_Label_a8660e0d-c47b-41e7-a62b-fb6eff85b393_Enabled">
    <vt:lpwstr>true</vt:lpwstr>
  </property>
  <property fmtid="{D5CDD505-2E9C-101B-9397-08002B2CF9AE}" pid="26" name="MSIP_Label_a8660e0d-c47b-41e7-a62b-fb6eff85b393_SetDate">
    <vt:lpwstr>2023-03-20T14:53:32Z</vt:lpwstr>
  </property>
  <property fmtid="{D5CDD505-2E9C-101B-9397-08002B2CF9AE}" pid="27" name="MSIP_Label_a8660e0d-c47b-41e7-a62b-fb6eff85b393_Method">
    <vt:lpwstr>Standard</vt:lpwstr>
  </property>
  <property fmtid="{D5CDD505-2E9C-101B-9397-08002B2CF9AE}" pid="28" name="MSIP_Label_a8660e0d-c47b-41e7-a62b-fb6eff85b393_Name">
    <vt:lpwstr>defa4170-0d19-0005-0004-bc88714345d2</vt:lpwstr>
  </property>
  <property fmtid="{D5CDD505-2E9C-101B-9397-08002B2CF9AE}" pid="29" name="MSIP_Label_a8660e0d-c47b-41e7-a62b-fb6eff85b393_SiteId">
    <vt:lpwstr>7584d747-9421-477d-8345-bedc5d73bc46</vt:lpwstr>
  </property>
  <property fmtid="{D5CDD505-2E9C-101B-9397-08002B2CF9AE}" pid="30" name="MSIP_Label_a8660e0d-c47b-41e7-a62b-fb6eff85b393_ActionId">
    <vt:lpwstr>b8da79ec-c75d-4e97-bf51-1dfd00cc8253</vt:lpwstr>
  </property>
  <property fmtid="{D5CDD505-2E9C-101B-9397-08002B2CF9AE}" pid="31" name="MSIP_Label_a8660e0d-c47b-41e7-a62b-fb6eff85b393_ContentBits">
    <vt:lpwstr>0</vt:lpwstr>
  </property>
  <property fmtid="{D5CDD505-2E9C-101B-9397-08002B2CF9AE}" pid="32" name="DateReviewCompleted">
    <vt:filetime>2023-03-20T14:58:59Z</vt:filetime>
  </property>
  <property fmtid="{D5CDD505-2E9C-101B-9397-08002B2CF9AE}" pid="33" name="ApprovedDate">
    <vt:filetime>2023-03-20T15:03:19Z</vt:filetime>
  </property>
  <property fmtid="{D5CDD505-2E9C-101B-9397-08002B2CF9AE}" pid="34" name="DatePublished">
    <vt:filetime>2023-03-20T15:03:36Z</vt:filetime>
  </property>
  <property fmtid="{D5CDD505-2E9C-101B-9397-08002B2CF9AE}" pid="35" name="ReviewInterval">
    <vt:r8>365</vt:r8>
  </property>
  <property fmtid="{D5CDD505-2E9C-101B-9397-08002B2CF9AE}" pid="36" name="NextReviewDate">
    <vt:filetime>2023-12-20T00:00:00Z</vt:filetime>
  </property>
  <property fmtid="{D5CDD505-2E9C-101B-9397-08002B2CF9AE}" pid="37" name="EndDate">
    <vt:filetime>2024-03-19T00:00:00Z</vt:filetime>
  </property>
  <property fmtid="{D5CDD505-2E9C-101B-9397-08002B2CF9AE}" pid="38" name="MediaServiceImageTags">
    <vt:lpwstr/>
  </property>
  <property fmtid="{D5CDD505-2E9C-101B-9397-08002B2CF9AE}" pid="39" name="docLang">
    <vt:lpwstr>en</vt:lpwstr>
  </property>
</Properties>
</file>